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DC6" w:rsidRDefault="005D4DC6" w:rsidP="00F975A9">
      <w:pPr>
        <w:ind w:firstLine="0"/>
        <w:rPr>
          <w:rFonts w:cstheme="minorHAnsi"/>
          <w:b/>
          <w:bCs/>
          <w:sz w:val="24"/>
          <w:szCs w:val="24"/>
          <w:lang w:val="pl-PL"/>
        </w:rPr>
      </w:pPr>
      <w:r w:rsidRPr="00F975A9">
        <w:rPr>
          <w:rFonts w:cstheme="minorHAnsi"/>
          <w:b/>
          <w:bCs/>
          <w:sz w:val="24"/>
          <w:szCs w:val="24"/>
          <w:lang w:val="pl-PL"/>
        </w:rPr>
        <w:t>Zał</w:t>
      </w:r>
      <w:r w:rsidR="00F975A9">
        <w:rPr>
          <w:rFonts w:cstheme="minorHAnsi"/>
          <w:b/>
          <w:bCs/>
          <w:sz w:val="24"/>
          <w:szCs w:val="24"/>
          <w:lang w:val="pl-PL"/>
        </w:rPr>
        <w:t>ącznik</w:t>
      </w:r>
      <w:r w:rsidRPr="00F975A9">
        <w:rPr>
          <w:rFonts w:cstheme="minorHAnsi"/>
          <w:b/>
          <w:bCs/>
          <w:sz w:val="24"/>
          <w:szCs w:val="24"/>
          <w:lang w:val="pl-PL"/>
        </w:rPr>
        <w:t xml:space="preserve"> </w:t>
      </w:r>
      <w:r w:rsidR="00E81F36">
        <w:rPr>
          <w:rFonts w:cstheme="minorHAnsi"/>
          <w:b/>
          <w:bCs/>
          <w:sz w:val="24"/>
          <w:szCs w:val="24"/>
          <w:lang w:val="pl-PL"/>
        </w:rPr>
        <w:t>V.</w:t>
      </w:r>
      <w:r w:rsidRPr="00F975A9">
        <w:rPr>
          <w:rFonts w:cstheme="minorHAnsi"/>
          <w:b/>
          <w:bCs/>
          <w:sz w:val="24"/>
          <w:szCs w:val="24"/>
          <w:lang w:val="pl-PL"/>
        </w:rPr>
        <w:t xml:space="preserve">2 </w:t>
      </w:r>
    </w:p>
    <w:p w:rsidR="00F975A9" w:rsidRPr="00F975A9" w:rsidRDefault="00F975A9" w:rsidP="00F975A9">
      <w:pPr>
        <w:ind w:firstLine="0"/>
        <w:rPr>
          <w:rFonts w:cstheme="minorHAnsi"/>
          <w:b/>
          <w:bCs/>
          <w:sz w:val="24"/>
          <w:szCs w:val="24"/>
          <w:lang w:val="pl-PL"/>
        </w:rPr>
      </w:pPr>
    </w:p>
    <w:p w:rsidR="00F975A9" w:rsidRPr="00E81F36" w:rsidRDefault="00F975A9" w:rsidP="00F975A9">
      <w:pPr>
        <w:pStyle w:val="Tytu"/>
        <w:rPr>
          <w:rFonts w:asciiTheme="minorHAnsi" w:hAnsiTheme="minorHAnsi" w:cstheme="minorHAnsi"/>
          <w:sz w:val="40"/>
          <w:szCs w:val="40"/>
          <w:lang w:val="pl-PL"/>
        </w:rPr>
      </w:pPr>
      <w:r w:rsidRPr="00E81F36">
        <w:rPr>
          <w:rFonts w:asciiTheme="minorHAnsi" w:hAnsiTheme="minorHAnsi" w:cstheme="minorHAnsi"/>
          <w:sz w:val="40"/>
          <w:szCs w:val="40"/>
          <w:lang w:val="pl-PL"/>
        </w:rPr>
        <w:t>Kwestionariusz ról zespołowych</w:t>
      </w:r>
      <w:r w:rsidR="005D4DC6" w:rsidRPr="00F975A9">
        <w:rPr>
          <w:rFonts w:asciiTheme="minorHAnsi" w:hAnsiTheme="minorHAnsi" w:cstheme="minorHAnsi"/>
          <w:sz w:val="40"/>
          <w:szCs w:val="40"/>
          <w:vertAlign w:val="superscript"/>
          <w:lang w:val="pl-PL"/>
        </w:rPr>
        <w:footnoteReference w:id="1"/>
      </w:r>
    </w:p>
    <w:p w:rsidR="005D4DC6" w:rsidRPr="00E81F36" w:rsidRDefault="005D4DC6" w:rsidP="00F975A9">
      <w:pPr>
        <w:ind w:firstLine="0"/>
        <w:jc w:val="center"/>
        <w:rPr>
          <w:rFonts w:cstheme="minorHAnsi"/>
          <w:bCs/>
          <w:i/>
          <w:iCs/>
          <w:sz w:val="24"/>
          <w:szCs w:val="24"/>
          <w:lang w:val="en-GB"/>
        </w:rPr>
      </w:pPr>
      <w:r w:rsidRPr="00E81F36">
        <w:rPr>
          <w:rFonts w:cstheme="minorHAnsi"/>
          <w:bCs/>
          <w:i/>
          <w:iCs/>
          <w:sz w:val="24"/>
          <w:szCs w:val="24"/>
          <w:lang w:val="en-GB"/>
        </w:rPr>
        <w:t>(A Self Perception Inventory)</w:t>
      </w:r>
      <w:r w:rsidR="00E81F36" w:rsidRPr="00E81F36">
        <w:rPr>
          <w:rFonts w:cstheme="minorHAnsi"/>
          <w:bCs/>
          <w:i/>
          <w:iCs/>
          <w:sz w:val="24"/>
          <w:szCs w:val="24"/>
          <w:lang w:val="en-GB"/>
        </w:rPr>
        <w:t xml:space="preserve"> </w:t>
      </w:r>
      <w:proofErr w:type="spellStart"/>
      <w:r w:rsidR="00B34D28" w:rsidRPr="00E81F36">
        <w:rPr>
          <w:rFonts w:cstheme="minorHAnsi"/>
          <w:bCs/>
          <w:i/>
          <w:iCs/>
          <w:sz w:val="24"/>
          <w:szCs w:val="24"/>
          <w:lang w:val="en-GB"/>
        </w:rPr>
        <w:t>W</w:t>
      </w:r>
      <w:r w:rsidR="00E81F36" w:rsidRPr="00E81F36">
        <w:rPr>
          <w:rFonts w:cstheme="minorHAnsi"/>
          <w:bCs/>
          <w:i/>
          <w:iCs/>
          <w:sz w:val="24"/>
          <w:szCs w:val="24"/>
          <w:lang w:val="en-GB"/>
        </w:rPr>
        <w:t>edłu</w:t>
      </w:r>
      <w:r w:rsidR="00B34D28" w:rsidRPr="00E81F36">
        <w:rPr>
          <w:rFonts w:cstheme="minorHAnsi"/>
          <w:bCs/>
          <w:i/>
          <w:iCs/>
          <w:sz w:val="24"/>
          <w:szCs w:val="24"/>
          <w:lang w:val="en-GB"/>
        </w:rPr>
        <w:t>g</w:t>
      </w:r>
      <w:proofErr w:type="spellEnd"/>
      <w:r w:rsidRPr="00E81F36">
        <w:rPr>
          <w:rFonts w:cstheme="minorHAnsi"/>
          <w:bCs/>
          <w:i/>
          <w:iCs/>
          <w:sz w:val="24"/>
          <w:szCs w:val="24"/>
          <w:lang w:val="en-GB"/>
        </w:rPr>
        <w:t xml:space="preserve"> Meredith </w:t>
      </w:r>
      <w:proofErr w:type="spellStart"/>
      <w:r w:rsidRPr="00E81F36">
        <w:rPr>
          <w:rFonts w:cstheme="minorHAnsi"/>
          <w:bCs/>
          <w:i/>
          <w:iCs/>
          <w:sz w:val="24"/>
          <w:szCs w:val="24"/>
          <w:lang w:val="en-GB"/>
        </w:rPr>
        <w:t>Belbina</w:t>
      </w:r>
      <w:proofErr w:type="spellEnd"/>
    </w:p>
    <w:p w:rsidR="005D4DC6" w:rsidRPr="00E81F36" w:rsidRDefault="005D4DC6" w:rsidP="00F975A9">
      <w:pPr>
        <w:ind w:firstLine="0"/>
        <w:rPr>
          <w:rFonts w:cstheme="minorHAnsi"/>
          <w:b/>
          <w:bCs/>
          <w:i/>
          <w:iCs/>
          <w:sz w:val="24"/>
          <w:szCs w:val="24"/>
          <w:lang w:val="en-GB"/>
        </w:rPr>
      </w:pPr>
    </w:p>
    <w:p w:rsidR="005D4DC6" w:rsidRPr="00F975A9" w:rsidRDefault="005D4DC6" w:rsidP="00F975A9">
      <w:pPr>
        <w:ind w:firstLine="0"/>
        <w:jc w:val="center"/>
        <w:rPr>
          <w:rFonts w:cstheme="minorHAnsi"/>
          <w:b/>
          <w:sz w:val="24"/>
          <w:szCs w:val="24"/>
          <w:lang w:val="pl-PL"/>
        </w:rPr>
      </w:pPr>
      <w:r w:rsidRPr="00F975A9">
        <w:rPr>
          <w:rFonts w:cstheme="minorHAnsi"/>
          <w:b/>
          <w:sz w:val="24"/>
          <w:szCs w:val="24"/>
          <w:lang w:val="pl-PL"/>
        </w:rPr>
        <w:t>INSTRUKCJA</w:t>
      </w:r>
    </w:p>
    <w:p w:rsidR="005D4DC6" w:rsidRPr="00F975A9" w:rsidRDefault="005D4DC6" w:rsidP="00F975A9">
      <w:pPr>
        <w:ind w:firstLine="0"/>
        <w:jc w:val="center"/>
        <w:rPr>
          <w:rFonts w:cstheme="minorHAnsi"/>
          <w:sz w:val="24"/>
          <w:szCs w:val="24"/>
          <w:lang w:val="pl-PL"/>
        </w:rPr>
      </w:pPr>
    </w:p>
    <w:p w:rsidR="005D4DC6" w:rsidRPr="00046F41" w:rsidRDefault="005D4DC6" w:rsidP="00F975A9">
      <w:pPr>
        <w:pStyle w:val="WW-Tekstpodstawowy2"/>
        <w:spacing w:line="276" w:lineRule="auto"/>
        <w:jc w:val="both"/>
        <w:rPr>
          <w:rFonts w:asciiTheme="minorHAnsi" w:hAnsiTheme="minorHAnsi" w:cstheme="minorHAnsi"/>
          <w:bCs/>
        </w:rPr>
      </w:pPr>
      <w:r w:rsidRPr="00046F41">
        <w:rPr>
          <w:rFonts w:asciiTheme="minorHAnsi" w:hAnsiTheme="minorHAnsi" w:cstheme="minorHAnsi"/>
          <w:bCs/>
        </w:rPr>
        <w:t>Kwestionariusz ten składa się z szeregu zdań, dotyczących funkcjonowania ludzi w grupie. Twoim zadaniem jest rozdzielenie punktów między te zdania, które najlepiej opisują Twoje funkcjonowanie w grupie. Nie ma tu takich zdań, których mógłbyś się wstydzić lub obawiać. Nie ma tu zdań dobrych albo złych. Każde wybrane przez Ciebie zdanie jest równie dobre, jak każde inne, jeśli tylko zrobiłeś je szczerze, gdyż w badaniu tym chodzi o jak najlepsze poznanie Ciebie dla Twojego własnego dobra.</w:t>
      </w:r>
    </w:p>
    <w:p w:rsidR="0010683B" w:rsidRPr="00046F41" w:rsidRDefault="0010683B" w:rsidP="00F975A9">
      <w:pPr>
        <w:pStyle w:val="WW-Tekstpodstawowy2"/>
        <w:spacing w:line="276" w:lineRule="auto"/>
        <w:jc w:val="both"/>
        <w:rPr>
          <w:rFonts w:asciiTheme="minorHAnsi" w:hAnsiTheme="minorHAnsi" w:cstheme="minorHAnsi"/>
          <w:bCs/>
        </w:rPr>
      </w:pPr>
    </w:p>
    <w:p w:rsidR="005D4DC6" w:rsidRPr="00F975A9" w:rsidRDefault="005D4DC6" w:rsidP="00F975A9">
      <w:pPr>
        <w:spacing w:line="276" w:lineRule="auto"/>
        <w:ind w:firstLine="0"/>
        <w:jc w:val="both"/>
        <w:rPr>
          <w:rFonts w:cstheme="minorHAnsi"/>
          <w:i/>
          <w:iCs/>
          <w:sz w:val="24"/>
          <w:szCs w:val="24"/>
          <w:lang w:val="pl-PL"/>
        </w:rPr>
      </w:pPr>
      <w:r w:rsidRPr="00F975A9">
        <w:rPr>
          <w:rFonts w:cstheme="minorHAnsi"/>
          <w:i/>
          <w:iCs/>
          <w:sz w:val="24"/>
          <w:szCs w:val="24"/>
          <w:lang w:val="pl-PL"/>
        </w:rPr>
        <w:t>Każdą z siedmiu części kwestionariusza wypełnij w następujący sposób:</w:t>
      </w:r>
    </w:p>
    <w:p w:rsidR="005D4DC6" w:rsidRPr="00F975A9" w:rsidRDefault="00046F41" w:rsidP="00C33EF8">
      <w:pPr>
        <w:numPr>
          <w:ilvl w:val="0"/>
          <w:numId w:val="1"/>
        </w:numPr>
        <w:suppressAutoHyphens/>
        <w:spacing w:after="120" w:line="276" w:lineRule="auto"/>
        <w:ind w:firstLine="0"/>
        <w:jc w:val="both"/>
        <w:rPr>
          <w:rFonts w:cstheme="minorHAnsi"/>
          <w:i/>
          <w:iCs/>
          <w:sz w:val="24"/>
          <w:szCs w:val="24"/>
          <w:lang w:val="pl-PL"/>
        </w:rPr>
      </w:pPr>
      <w:r w:rsidRPr="00F975A9">
        <w:rPr>
          <w:rFonts w:cstheme="minorHAnsi"/>
          <w:i/>
          <w:iCs/>
          <w:sz w:val="24"/>
          <w:szCs w:val="24"/>
          <w:lang w:val="pl-PL"/>
        </w:rPr>
        <w:t>Przeczytaj</w:t>
      </w:r>
      <w:r w:rsidR="005D4DC6" w:rsidRPr="00F975A9">
        <w:rPr>
          <w:rFonts w:cstheme="minorHAnsi"/>
          <w:i/>
          <w:iCs/>
          <w:sz w:val="24"/>
          <w:szCs w:val="24"/>
          <w:lang w:val="pl-PL"/>
        </w:rPr>
        <w:t xml:space="preserve"> daną część kwestionariusza w całości;</w:t>
      </w:r>
    </w:p>
    <w:p w:rsidR="005D4DC6" w:rsidRPr="00F975A9" w:rsidRDefault="00046F41" w:rsidP="00C33EF8">
      <w:pPr>
        <w:numPr>
          <w:ilvl w:val="0"/>
          <w:numId w:val="1"/>
        </w:numPr>
        <w:suppressAutoHyphens/>
        <w:spacing w:after="120" w:line="276" w:lineRule="auto"/>
        <w:ind w:firstLine="0"/>
        <w:jc w:val="both"/>
        <w:rPr>
          <w:rFonts w:cstheme="minorHAnsi"/>
          <w:i/>
          <w:iCs/>
          <w:sz w:val="24"/>
          <w:szCs w:val="24"/>
          <w:lang w:val="pl-PL"/>
        </w:rPr>
      </w:pPr>
      <w:r w:rsidRPr="00F975A9">
        <w:rPr>
          <w:rFonts w:cstheme="minorHAnsi"/>
          <w:i/>
          <w:iCs/>
          <w:sz w:val="24"/>
          <w:szCs w:val="24"/>
          <w:lang w:val="pl-PL"/>
        </w:rPr>
        <w:t>Zastanów</w:t>
      </w:r>
      <w:r w:rsidR="005D4DC6" w:rsidRPr="00F975A9">
        <w:rPr>
          <w:rFonts w:cstheme="minorHAnsi"/>
          <w:i/>
          <w:iCs/>
          <w:sz w:val="24"/>
          <w:szCs w:val="24"/>
          <w:lang w:val="pl-PL"/>
        </w:rPr>
        <w:t xml:space="preserve"> się, które zdania najlepiej Ci</w:t>
      </w:r>
      <w:r w:rsidR="0010683B">
        <w:rPr>
          <w:rFonts w:cstheme="minorHAnsi"/>
          <w:i/>
          <w:iCs/>
          <w:sz w:val="24"/>
          <w:szCs w:val="24"/>
          <w:lang w:val="pl-PL"/>
        </w:rPr>
        <w:t>ebie</w:t>
      </w:r>
      <w:r w:rsidR="005D4DC6" w:rsidRPr="00F975A9">
        <w:rPr>
          <w:rFonts w:cstheme="minorHAnsi"/>
          <w:i/>
          <w:iCs/>
          <w:sz w:val="24"/>
          <w:szCs w:val="24"/>
          <w:lang w:val="pl-PL"/>
        </w:rPr>
        <w:t xml:space="preserve"> opisują;</w:t>
      </w:r>
    </w:p>
    <w:p w:rsidR="005D4DC6" w:rsidRPr="00F975A9" w:rsidRDefault="00046F41" w:rsidP="00C33EF8">
      <w:pPr>
        <w:numPr>
          <w:ilvl w:val="0"/>
          <w:numId w:val="1"/>
        </w:numPr>
        <w:suppressAutoHyphens/>
        <w:spacing w:after="120" w:line="276" w:lineRule="auto"/>
        <w:ind w:firstLine="0"/>
        <w:jc w:val="both"/>
        <w:rPr>
          <w:rFonts w:cstheme="minorHAnsi"/>
          <w:i/>
          <w:iCs/>
          <w:sz w:val="24"/>
          <w:szCs w:val="24"/>
          <w:lang w:val="pl-PL"/>
        </w:rPr>
      </w:pPr>
      <w:r w:rsidRPr="00F975A9">
        <w:rPr>
          <w:rFonts w:cstheme="minorHAnsi"/>
          <w:i/>
          <w:iCs/>
          <w:sz w:val="24"/>
          <w:szCs w:val="24"/>
          <w:lang w:val="pl-PL"/>
        </w:rPr>
        <w:t>Masz</w:t>
      </w:r>
      <w:r w:rsidR="005D4DC6" w:rsidRPr="00F975A9">
        <w:rPr>
          <w:rFonts w:cstheme="minorHAnsi"/>
          <w:i/>
          <w:iCs/>
          <w:sz w:val="24"/>
          <w:szCs w:val="24"/>
          <w:lang w:val="pl-PL"/>
        </w:rPr>
        <w:t xml:space="preserve"> do dyspozycji 10 punktów. Możesz przydzielić 10 punktów tylko jednemu zdaniu, które doskonale opisuje Twoje zachowanie w grupie lub też rozdzielić 10 punktów pomiędzy wszystkie lub niektóre zdania opisujące mniej lub bardziej adekwatnie Twoje zachowanie;</w:t>
      </w:r>
    </w:p>
    <w:p w:rsidR="005D4DC6" w:rsidRPr="00F975A9" w:rsidRDefault="00046F41" w:rsidP="00C33EF8">
      <w:pPr>
        <w:numPr>
          <w:ilvl w:val="0"/>
          <w:numId w:val="1"/>
        </w:numPr>
        <w:suppressAutoHyphens/>
        <w:spacing w:after="120" w:line="276" w:lineRule="auto"/>
        <w:ind w:firstLine="0"/>
        <w:jc w:val="both"/>
        <w:rPr>
          <w:rFonts w:cstheme="minorHAnsi"/>
          <w:i/>
          <w:iCs/>
          <w:sz w:val="24"/>
          <w:szCs w:val="24"/>
          <w:lang w:val="pl-PL"/>
        </w:rPr>
      </w:pPr>
      <w:r w:rsidRPr="00F975A9">
        <w:rPr>
          <w:rFonts w:cstheme="minorHAnsi"/>
          <w:i/>
          <w:iCs/>
          <w:sz w:val="24"/>
          <w:szCs w:val="24"/>
          <w:lang w:val="pl-PL"/>
        </w:rPr>
        <w:t>Sprawdź</w:t>
      </w:r>
      <w:r w:rsidR="005D4DC6" w:rsidRPr="00F975A9">
        <w:rPr>
          <w:rFonts w:cstheme="minorHAnsi"/>
          <w:i/>
          <w:iCs/>
          <w:sz w:val="24"/>
          <w:szCs w:val="24"/>
          <w:lang w:val="pl-PL"/>
        </w:rPr>
        <w:t>, czy danej części kwestionariusza przydzieliłeś dokładnie 10 punktów.</w:t>
      </w:r>
    </w:p>
    <w:p w:rsidR="005D4DC6" w:rsidRPr="0010683B" w:rsidRDefault="005D4DC6" w:rsidP="00F975A9">
      <w:pPr>
        <w:spacing w:line="276" w:lineRule="auto"/>
        <w:ind w:firstLine="0"/>
        <w:jc w:val="both"/>
        <w:rPr>
          <w:rFonts w:cstheme="minorHAnsi"/>
          <w:i/>
          <w:iCs/>
          <w:sz w:val="24"/>
          <w:szCs w:val="24"/>
          <w:lang w:val="pl-PL"/>
        </w:rPr>
      </w:pPr>
      <w:r w:rsidRPr="00F975A9">
        <w:rPr>
          <w:rFonts w:cstheme="minorHAnsi"/>
          <w:i/>
          <w:iCs/>
          <w:sz w:val="24"/>
          <w:szCs w:val="24"/>
          <w:lang w:val="pl-PL"/>
        </w:rPr>
        <w:t>A oto przykład dla pierwszej części kwestionariusza:</w:t>
      </w:r>
    </w:p>
    <w:p w:rsidR="005D4DC6" w:rsidRPr="00F975A9" w:rsidRDefault="005D4DC6" w:rsidP="00F975A9">
      <w:pPr>
        <w:spacing w:line="276" w:lineRule="auto"/>
        <w:ind w:firstLine="0"/>
        <w:jc w:val="both"/>
        <w:rPr>
          <w:rFonts w:cstheme="minorHAnsi"/>
          <w:sz w:val="24"/>
          <w:szCs w:val="24"/>
          <w:lang w:val="pl-PL"/>
        </w:rPr>
      </w:pPr>
      <w:r w:rsidRPr="00F975A9">
        <w:rPr>
          <w:rFonts w:cstheme="minorHAnsi"/>
          <w:sz w:val="24"/>
          <w:szCs w:val="24"/>
          <w:lang w:val="pl-PL"/>
        </w:rPr>
        <w:t>A – 1pkt., + B – 0 pkt. + C – 5 pkt.+ D – 0 pkt.+ E – 0 pkt.+ F – 0 pkt. + G - 0 pkt.+ H – 4 pkt.</w:t>
      </w:r>
    </w:p>
    <w:p w:rsidR="005D4DC6" w:rsidRPr="00F975A9" w:rsidRDefault="005D4DC6" w:rsidP="0010683B">
      <w:pPr>
        <w:spacing w:line="276" w:lineRule="auto"/>
        <w:ind w:firstLine="0"/>
        <w:jc w:val="both"/>
        <w:rPr>
          <w:rFonts w:cstheme="minorHAnsi"/>
          <w:sz w:val="24"/>
          <w:szCs w:val="24"/>
          <w:lang w:val="pl-PL"/>
        </w:rPr>
      </w:pPr>
      <w:r w:rsidRPr="00F975A9">
        <w:rPr>
          <w:rFonts w:cstheme="minorHAnsi"/>
          <w:sz w:val="24"/>
          <w:szCs w:val="24"/>
          <w:lang w:val="pl-PL"/>
        </w:rPr>
        <w:t xml:space="preserve"> Razem: = 10 pkt.</w:t>
      </w:r>
    </w:p>
    <w:tbl>
      <w:tblPr>
        <w:tblStyle w:val="Tabela-Siatka"/>
        <w:tblW w:w="0" w:type="auto"/>
        <w:jc w:val="center"/>
        <w:tblLayout w:type="fixed"/>
        <w:tblLook w:val="0000"/>
      </w:tblPr>
      <w:tblGrid>
        <w:gridCol w:w="7867"/>
        <w:gridCol w:w="1027"/>
      </w:tblGrid>
      <w:tr w:rsidR="005D4DC6" w:rsidRPr="00F975A9" w:rsidTr="00E81F36">
        <w:trPr>
          <w:jc w:val="center"/>
        </w:trPr>
        <w:tc>
          <w:tcPr>
            <w:tcW w:w="7867" w:type="dxa"/>
            <w:shd w:val="clear" w:color="auto" w:fill="B3EAF2" w:themeFill="background2" w:themeFillShade="E6"/>
          </w:tcPr>
          <w:p w:rsidR="005D4DC6" w:rsidRPr="00F975A9" w:rsidRDefault="005D4DC6" w:rsidP="0010683B">
            <w:pPr>
              <w:keepNext/>
              <w:suppressAutoHyphens/>
              <w:ind w:firstLine="0"/>
              <w:jc w:val="both"/>
              <w:outlineLvl w:val="1"/>
              <w:rPr>
                <w:rFonts w:cstheme="minorHAnsi"/>
                <w:b/>
                <w:bCs/>
                <w:sz w:val="24"/>
                <w:szCs w:val="24"/>
                <w:lang w:val="pl-PL"/>
              </w:rPr>
            </w:pPr>
            <w:r w:rsidRPr="00F975A9">
              <w:rPr>
                <w:rFonts w:cstheme="minorHAnsi"/>
                <w:b/>
                <w:bCs/>
                <w:sz w:val="24"/>
                <w:szCs w:val="24"/>
                <w:lang w:val="pl-PL"/>
              </w:rPr>
              <w:t>Część I</w:t>
            </w:r>
          </w:p>
        </w:tc>
        <w:tc>
          <w:tcPr>
            <w:tcW w:w="1027" w:type="dxa"/>
            <w:shd w:val="clear" w:color="auto" w:fill="B3EAF2" w:themeFill="background2" w:themeFillShade="E6"/>
          </w:tcPr>
          <w:p w:rsidR="005D4DC6" w:rsidRPr="00F975A9" w:rsidRDefault="005D4DC6" w:rsidP="00F975A9">
            <w:pPr>
              <w:ind w:firstLine="0"/>
              <w:jc w:val="both"/>
              <w:rPr>
                <w:rFonts w:cstheme="minorHAnsi"/>
                <w:sz w:val="24"/>
                <w:szCs w:val="24"/>
                <w:lang w:val="pl-PL"/>
              </w:rPr>
            </w:pPr>
            <w:r w:rsidRPr="00F975A9">
              <w:rPr>
                <w:rFonts w:cstheme="minorHAnsi"/>
                <w:sz w:val="24"/>
                <w:szCs w:val="24"/>
                <w:lang w:val="pl-PL"/>
              </w:rPr>
              <w:t>Punkty</w:t>
            </w:r>
          </w:p>
        </w:tc>
      </w:tr>
      <w:tr w:rsidR="005D4DC6" w:rsidRPr="00E81F36" w:rsidTr="00172AD8">
        <w:trPr>
          <w:jc w:val="center"/>
        </w:trPr>
        <w:tc>
          <w:tcPr>
            <w:tcW w:w="7867" w:type="dxa"/>
          </w:tcPr>
          <w:p w:rsidR="005D4DC6" w:rsidRPr="00F975A9" w:rsidRDefault="005D4DC6" w:rsidP="00046F41">
            <w:pPr>
              <w:spacing w:after="120"/>
              <w:ind w:firstLine="0"/>
              <w:rPr>
                <w:rFonts w:cstheme="minorHAnsi"/>
                <w:b/>
                <w:bCs/>
                <w:sz w:val="24"/>
                <w:szCs w:val="24"/>
                <w:lang w:val="pl-PL"/>
              </w:rPr>
            </w:pPr>
            <w:r w:rsidRPr="00F975A9">
              <w:rPr>
                <w:rFonts w:cstheme="minorHAnsi"/>
                <w:b/>
                <w:bCs/>
                <w:sz w:val="24"/>
                <w:szCs w:val="24"/>
                <w:lang w:val="pl-PL"/>
              </w:rPr>
              <w:t>Sądzę, że osobiście wnoszę do grupy...</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2"/>
              </w:numPr>
              <w:tabs>
                <w:tab w:val="clear" w:pos="360"/>
                <w:tab w:val="num" w:pos="88"/>
              </w:tabs>
              <w:suppressAutoHyphens/>
              <w:spacing w:after="120"/>
              <w:ind w:firstLine="0"/>
              <w:jc w:val="both"/>
              <w:rPr>
                <w:rFonts w:cstheme="minorHAnsi"/>
                <w:sz w:val="24"/>
                <w:szCs w:val="24"/>
                <w:lang w:val="pl-PL"/>
              </w:rPr>
            </w:pPr>
            <w:r w:rsidRPr="00F975A9">
              <w:rPr>
                <w:rFonts w:cstheme="minorHAnsi"/>
                <w:sz w:val="24"/>
                <w:szCs w:val="24"/>
                <w:lang w:val="pl-PL"/>
              </w:rPr>
              <w:t>Wydaje mi się, że szybko dostrzegam i umiem wykorzystać nowe możliwośc</w:t>
            </w:r>
            <w:r w:rsidR="0010683B">
              <w:rPr>
                <w:rFonts w:cstheme="minorHAnsi"/>
                <w:sz w:val="24"/>
                <w:szCs w:val="24"/>
                <w:lang w:val="pl-PL"/>
              </w:rPr>
              <w:t>i.</w:t>
            </w:r>
          </w:p>
        </w:tc>
        <w:tc>
          <w:tcPr>
            <w:tcW w:w="1027" w:type="dxa"/>
          </w:tcPr>
          <w:p w:rsidR="005D4DC6" w:rsidRPr="00F975A9" w:rsidRDefault="005D4DC6" w:rsidP="00F975A9">
            <w:pPr>
              <w:ind w:firstLine="0"/>
              <w:jc w:val="both"/>
              <w:rPr>
                <w:rFonts w:cstheme="minorHAnsi"/>
                <w:sz w:val="24"/>
                <w:szCs w:val="24"/>
                <w:lang w:val="pl-PL"/>
              </w:rPr>
            </w:pPr>
          </w:p>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2"/>
              </w:numPr>
              <w:tabs>
                <w:tab w:val="clear" w:pos="360"/>
                <w:tab w:val="num" w:pos="88"/>
              </w:tabs>
              <w:suppressAutoHyphens/>
              <w:spacing w:after="120"/>
              <w:ind w:firstLine="0"/>
              <w:jc w:val="both"/>
              <w:rPr>
                <w:rFonts w:cstheme="minorHAnsi"/>
                <w:sz w:val="24"/>
                <w:szCs w:val="24"/>
                <w:lang w:val="pl-PL"/>
              </w:rPr>
            </w:pPr>
            <w:r w:rsidRPr="00F975A9">
              <w:rPr>
                <w:rFonts w:cstheme="minorHAnsi"/>
                <w:sz w:val="24"/>
                <w:szCs w:val="24"/>
                <w:lang w:val="pl-PL"/>
              </w:rPr>
              <w:t>Mogę dobrze pracować z bardzo różnymi ludźmi.</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2"/>
              </w:numPr>
              <w:tabs>
                <w:tab w:val="clear" w:pos="360"/>
                <w:tab w:val="num" w:pos="88"/>
              </w:tabs>
              <w:suppressAutoHyphens/>
              <w:spacing w:after="120"/>
              <w:ind w:firstLine="0"/>
              <w:jc w:val="both"/>
              <w:rPr>
                <w:rFonts w:cstheme="minorHAnsi"/>
                <w:sz w:val="24"/>
                <w:szCs w:val="24"/>
                <w:lang w:val="pl-PL"/>
              </w:rPr>
            </w:pPr>
            <w:r w:rsidRPr="00F975A9">
              <w:rPr>
                <w:rFonts w:cstheme="minorHAnsi"/>
                <w:sz w:val="24"/>
                <w:szCs w:val="24"/>
                <w:lang w:val="pl-PL"/>
              </w:rPr>
              <w:t>„Produkowanie” pomysłów to moja naturalna zdolność</w:t>
            </w:r>
            <w:r w:rsidR="0010683B">
              <w:rPr>
                <w:rFonts w:cstheme="minorHAnsi"/>
                <w:sz w:val="24"/>
                <w:szCs w:val="24"/>
                <w:lang w:val="pl-PL"/>
              </w:rPr>
              <w:t>.</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2"/>
              </w:numPr>
              <w:tabs>
                <w:tab w:val="clear" w:pos="360"/>
                <w:tab w:val="num" w:pos="88"/>
              </w:tabs>
              <w:suppressAutoHyphens/>
              <w:spacing w:after="120"/>
              <w:ind w:firstLine="0"/>
              <w:jc w:val="both"/>
              <w:rPr>
                <w:rFonts w:cstheme="minorHAnsi"/>
                <w:sz w:val="24"/>
                <w:szCs w:val="24"/>
                <w:lang w:val="pl-PL"/>
              </w:rPr>
            </w:pPr>
            <w:r w:rsidRPr="00F975A9">
              <w:rPr>
                <w:rFonts w:cstheme="minorHAnsi"/>
                <w:sz w:val="24"/>
                <w:szCs w:val="24"/>
                <w:lang w:val="pl-PL"/>
              </w:rPr>
              <w:t xml:space="preserve">Moja siła tkwi w tym, że potrafię z ludzi „wyciągnąć” to, co mają </w:t>
            </w:r>
            <w:r w:rsidR="00046F41">
              <w:rPr>
                <w:rFonts w:cstheme="minorHAnsi"/>
                <w:sz w:val="24"/>
                <w:szCs w:val="24"/>
                <w:lang w:val="pl-PL"/>
              </w:rPr>
              <w:br/>
            </w:r>
            <w:r w:rsidRPr="00F975A9">
              <w:rPr>
                <w:rFonts w:cstheme="minorHAnsi"/>
                <w:sz w:val="24"/>
                <w:szCs w:val="24"/>
                <w:lang w:val="pl-PL"/>
              </w:rPr>
              <w:t>w sobie najlepszego, aby przyczynili się do osiągnięcia celów i zadań grupowych</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2"/>
              </w:numPr>
              <w:suppressAutoHyphens/>
              <w:spacing w:after="120"/>
              <w:ind w:firstLine="0"/>
              <w:jc w:val="both"/>
              <w:rPr>
                <w:rFonts w:cstheme="minorHAnsi"/>
                <w:sz w:val="24"/>
                <w:szCs w:val="24"/>
                <w:lang w:val="pl-PL"/>
              </w:rPr>
            </w:pPr>
            <w:r w:rsidRPr="00F975A9">
              <w:rPr>
                <w:rFonts w:cstheme="minorHAnsi"/>
                <w:sz w:val="24"/>
                <w:szCs w:val="24"/>
                <w:lang w:val="pl-PL"/>
              </w:rPr>
              <w:lastRenderedPageBreak/>
              <w:t xml:space="preserve">Moja główna umiejętność polega na doprowadzaniu spraw do końca </w:t>
            </w:r>
            <w:r w:rsidRPr="00F975A9">
              <w:rPr>
                <w:rFonts w:cstheme="minorHAnsi"/>
                <w:sz w:val="24"/>
                <w:szCs w:val="24"/>
                <w:lang w:val="pl-PL"/>
              </w:rPr>
              <w:br/>
              <w:t>i wiąże się z efektywnością</w:t>
            </w:r>
            <w:r w:rsidR="0010683B">
              <w:rPr>
                <w:rFonts w:cstheme="minorHAnsi"/>
                <w:sz w:val="24"/>
                <w:szCs w:val="24"/>
                <w:lang w:val="pl-PL"/>
              </w:rPr>
              <w:t>.</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2"/>
              </w:numPr>
              <w:suppressAutoHyphens/>
              <w:spacing w:after="120"/>
              <w:ind w:firstLine="0"/>
              <w:jc w:val="both"/>
              <w:rPr>
                <w:rFonts w:cstheme="minorHAnsi"/>
                <w:sz w:val="24"/>
                <w:szCs w:val="24"/>
                <w:lang w:val="pl-PL"/>
              </w:rPr>
            </w:pPr>
            <w:r w:rsidRPr="00F975A9">
              <w:rPr>
                <w:rFonts w:cstheme="minorHAnsi"/>
                <w:sz w:val="24"/>
                <w:szCs w:val="24"/>
                <w:lang w:val="pl-PL"/>
              </w:rPr>
              <w:t>Jestem w stanie przez jakiś czas zaakceptować niepopularność mojej osoby, jeśli prowadzi to do wartościowych wyników.</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2"/>
              </w:numPr>
              <w:suppressAutoHyphens/>
              <w:spacing w:after="120"/>
              <w:ind w:firstLine="0"/>
              <w:jc w:val="both"/>
              <w:rPr>
                <w:rFonts w:cstheme="minorHAnsi"/>
                <w:sz w:val="24"/>
                <w:szCs w:val="24"/>
                <w:lang w:val="pl-PL"/>
              </w:rPr>
            </w:pPr>
            <w:r w:rsidRPr="00F975A9">
              <w:rPr>
                <w:rFonts w:cstheme="minorHAnsi"/>
                <w:sz w:val="24"/>
                <w:szCs w:val="24"/>
                <w:lang w:val="pl-PL"/>
              </w:rPr>
              <w:t>Zwykle wyczuwam, co jest realistyczne i prawdopodobne, jeśli chodzi o osiągniecie sukcesu</w:t>
            </w:r>
            <w:r w:rsidR="0010683B">
              <w:rPr>
                <w:rFonts w:cstheme="minorHAnsi"/>
                <w:sz w:val="24"/>
                <w:szCs w:val="24"/>
                <w:lang w:val="pl-PL"/>
              </w:rPr>
              <w:t>.</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2"/>
              </w:numPr>
              <w:suppressAutoHyphens/>
              <w:spacing w:after="120"/>
              <w:ind w:firstLine="0"/>
              <w:jc w:val="both"/>
              <w:rPr>
                <w:rFonts w:cstheme="minorHAnsi"/>
                <w:sz w:val="24"/>
                <w:szCs w:val="24"/>
                <w:lang w:val="pl-PL"/>
              </w:rPr>
            </w:pPr>
            <w:r w:rsidRPr="00F975A9">
              <w:rPr>
                <w:rFonts w:cstheme="minorHAnsi"/>
                <w:sz w:val="24"/>
                <w:szCs w:val="24"/>
                <w:lang w:val="pl-PL"/>
              </w:rPr>
              <w:t>Zwykle mogę zaproponować jakieś alternatywne wyjście bez uprzedzeń i niechęci.</w:t>
            </w:r>
          </w:p>
        </w:tc>
        <w:tc>
          <w:tcPr>
            <w:tcW w:w="1027" w:type="dxa"/>
          </w:tcPr>
          <w:p w:rsidR="005D4DC6" w:rsidRPr="00F975A9" w:rsidRDefault="005D4DC6" w:rsidP="00F975A9">
            <w:pPr>
              <w:ind w:firstLine="0"/>
              <w:jc w:val="both"/>
              <w:rPr>
                <w:rFonts w:cstheme="minorHAnsi"/>
                <w:sz w:val="24"/>
                <w:szCs w:val="24"/>
                <w:lang w:val="pl-PL"/>
              </w:rPr>
            </w:pPr>
          </w:p>
        </w:tc>
      </w:tr>
      <w:tr w:rsidR="005D4DC6" w:rsidRPr="00F975A9" w:rsidTr="00172AD8">
        <w:trPr>
          <w:jc w:val="center"/>
        </w:trPr>
        <w:tc>
          <w:tcPr>
            <w:tcW w:w="7867" w:type="dxa"/>
          </w:tcPr>
          <w:p w:rsidR="005D4DC6" w:rsidRPr="00F975A9" w:rsidRDefault="005D4DC6" w:rsidP="00F975A9">
            <w:pPr>
              <w:ind w:firstLine="0"/>
              <w:jc w:val="right"/>
              <w:rPr>
                <w:rFonts w:cstheme="minorHAnsi"/>
                <w:sz w:val="24"/>
                <w:szCs w:val="24"/>
                <w:lang w:val="pl-PL"/>
              </w:rPr>
            </w:pPr>
            <w:r w:rsidRPr="00F975A9">
              <w:rPr>
                <w:rFonts w:cstheme="minorHAnsi"/>
                <w:sz w:val="24"/>
                <w:szCs w:val="24"/>
                <w:lang w:val="pl-PL"/>
              </w:rPr>
              <w:t xml:space="preserve">Sprawdź! Razem: 10 </w:t>
            </w:r>
            <w:proofErr w:type="spellStart"/>
            <w:r w:rsidRPr="00F975A9">
              <w:rPr>
                <w:rFonts w:cstheme="minorHAnsi"/>
                <w:sz w:val="24"/>
                <w:szCs w:val="24"/>
                <w:lang w:val="pl-PL"/>
              </w:rPr>
              <w:t>pkt</w:t>
            </w:r>
            <w:proofErr w:type="spellEnd"/>
          </w:p>
        </w:tc>
        <w:tc>
          <w:tcPr>
            <w:tcW w:w="1027" w:type="dxa"/>
          </w:tcPr>
          <w:p w:rsidR="005D4DC6" w:rsidRPr="00F975A9" w:rsidRDefault="005D4DC6" w:rsidP="00F975A9">
            <w:pPr>
              <w:ind w:firstLine="0"/>
              <w:jc w:val="both"/>
              <w:rPr>
                <w:rFonts w:cstheme="minorHAnsi"/>
                <w:sz w:val="24"/>
                <w:szCs w:val="24"/>
                <w:lang w:val="pl-PL"/>
              </w:rPr>
            </w:pPr>
          </w:p>
        </w:tc>
      </w:tr>
      <w:tr w:rsidR="005D4DC6" w:rsidRPr="00F975A9" w:rsidTr="00E81F36">
        <w:trPr>
          <w:jc w:val="center"/>
        </w:trPr>
        <w:tc>
          <w:tcPr>
            <w:tcW w:w="7867" w:type="dxa"/>
            <w:shd w:val="clear" w:color="auto" w:fill="B3EAF2" w:themeFill="background2" w:themeFillShade="E6"/>
          </w:tcPr>
          <w:p w:rsidR="005D4DC6" w:rsidRPr="00F975A9" w:rsidRDefault="005D4DC6" w:rsidP="00046F41">
            <w:pPr>
              <w:keepNext/>
              <w:suppressAutoHyphens/>
              <w:ind w:left="88" w:firstLine="0"/>
              <w:jc w:val="both"/>
              <w:outlineLvl w:val="1"/>
              <w:rPr>
                <w:rFonts w:cstheme="minorHAnsi"/>
                <w:b/>
                <w:bCs/>
                <w:sz w:val="24"/>
                <w:szCs w:val="24"/>
                <w:lang w:val="pl-PL"/>
              </w:rPr>
            </w:pPr>
            <w:r w:rsidRPr="00F975A9">
              <w:rPr>
                <w:rFonts w:cstheme="minorHAnsi"/>
                <w:b/>
                <w:bCs/>
                <w:sz w:val="24"/>
                <w:szCs w:val="24"/>
                <w:lang w:val="pl-PL"/>
              </w:rPr>
              <w:t>Część II</w:t>
            </w:r>
          </w:p>
        </w:tc>
        <w:tc>
          <w:tcPr>
            <w:tcW w:w="1027" w:type="dxa"/>
            <w:shd w:val="clear" w:color="auto" w:fill="B3EAF2" w:themeFill="background2" w:themeFillShade="E6"/>
          </w:tcPr>
          <w:p w:rsidR="005D4DC6" w:rsidRPr="00F975A9" w:rsidRDefault="005D4DC6" w:rsidP="00F975A9">
            <w:pPr>
              <w:ind w:firstLine="0"/>
              <w:jc w:val="both"/>
              <w:rPr>
                <w:rFonts w:cstheme="minorHAnsi"/>
                <w:sz w:val="24"/>
                <w:szCs w:val="24"/>
                <w:lang w:val="pl-PL"/>
              </w:rPr>
            </w:pPr>
          </w:p>
        </w:tc>
      </w:tr>
      <w:tr w:rsidR="005D4DC6" w:rsidRPr="00ED0694" w:rsidTr="00172AD8">
        <w:trPr>
          <w:jc w:val="center"/>
        </w:trPr>
        <w:tc>
          <w:tcPr>
            <w:tcW w:w="7867" w:type="dxa"/>
          </w:tcPr>
          <w:p w:rsidR="005D4DC6" w:rsidRPr="00F975A9" w:rsidRDefault="005D4DC6" w:rsidP="00046F41">
            <w:pPr>
              <w:spacing w:after="120"/>
              <w:ind w:firstLine="0"/>
              <w:rPr>
                <w:rFonts w:cstheme="minorHAnsi"/>
                <w:b/>
                <w:bCs/>
                <w:sz w:val="24"/>
                <w:szCs w:val="24"/>
                <w:lang w:val="pl-PL"/>
              </w:rPr>
            </w:pPr>
            <w:r w:rsidRPr="00F975A9">
              <w:rPr>
                <w:rFonts w:cstheme="minorHAnsi"/>
                <w:b/>
                <w:bCs/>
                <w:sz w:val="24"/>
                <w:szCs w:val="24"/>
                <w:lang w:val="pl-PL"/>
              </w:rPr>
              <w:t>Jeśli mam jakieś niedociągnięcia w pracy grupowej</w:t>
            </w:r>
            <w:r w:rsidR="00046F41">
              <w:rPr>
                <w:rFonts w:cstheme="minorHAnsi"/>
                <w:b/>
                <w:bCs/>
                <w:sz w:val="24"/>
                <w:szCs w:val="24"/>
                <w:lang w:val="pl-PL"/>
              </w:rPr>
              <w:t>,</w:t>
            </w:r>
            <w:r w:rsidRPr="00F975A9">
              <w:rPr>
                <w:rFonts w:cstheme="minorHAnsi"/>
                <w:b/>
                <w:bCs/>
                <w:sz w:val="24"/>
                <w:szCs w:val="24"/>
                <w:lang w:val="pl-PL"/>
              </w:rPr>
              <w:t xml:space="preserve"> </w:t>
            </w:r>
            <w:proofErr w:type="gramStart"/>
            <w:r w:rsidRPr="00F975A9">
              <w:rPr>
                <w:rFonts w:cstheme="minorHAnsi"/>
                <w:b/>
                <w:bCs/>
                <w:sz w:val="24"/>
                <w:szCs w:val="24"/>
                <w:lang w:val="pl-PL"/>
              </w:rPr>
              <w:t>to dlatego</w:t>
            </w:r>
            <w:proofErr w:type="gramEnd"/>
            <w:r w:rsidRPr="00F975A9">
              <w:rPr>
                <w:rFonts w:cstheme="minorHAnsi"/>
                <w:b/>
                <w:bCs/>
                <w:sz w:val="24"/>
                <w:szCs w:val="24"/>
                <w:lang w:val="pl-PL"/>
              </w:rPr>
              <w:t>, że...</w:t>
            </w:r>
          </w:p>
        </w:tc>
        <w:tc>
          <w:tcPr>
            <w:tcW w:w="1027" w:type="dxa"/>
          </w:tcPr>
          <w:p w:rsidR="005D4DC6" w:rsidRPr="00F975A9" w:rsidRDefault="005D4DC6" w:rsidP="00F975A9">
            <w:pPr>
              <w:ind w:firstLine="0"/>
              <w:jc w:val="both"/>
              <w:rPr>
                <w:rFonts w:cstheme="minorHAnsi"/>
                <w:sz w:val="24"/>
                <w:szCs w:val="24"/>
                <w:lang w:val="pl-PL"/>
              </w:rPr>
            </w:pPr>
          </w:p>
        </w:tc>
      </w:tr>
      <w:tr w:rsidR="005D4DC6" w:rsidRPr="00ED0694" w:rsidTr="00172AD8">
        <w:trPr>
          <w:jc w:val="center"/>
        </w:trPr>
        <w:tc>
          <w:tcPr>
            <w:tcW w:w="7867" w:type="dxa"/>
          </w:tcPr>
          <w:p w:rsidR="005D4DC6" w:rsidRPr="00F975A9" w:rsidRDefault="005D4DC6" w:rsidP="00C33EF8">
            <w:pPr>
              <w:numPr>
                <w:ilvl w:val="0"/>
                <w:numId w:val="6"/>
              </w:numPr>
              <w:suppressAutoHyphens/>
              <w:spacing w:after="120"/>
              <w:ind w:firstLine="0"/>
              <w:rPr>
                <w:rFonts w:cstheme="minorHAnsi"/>
                <w:sz w:val="24"/>
                <w:szCs w:val="24"/>
                <w:lang w:val="pl-PL"/>
              </w:rPr>
            </w:pPr>
            <w:r w:rsidRPr="00F975A9">
              <w:rPr>
                <w:rFonts w:cstheme="minorHAnsi"/>
                <w:sz w:val="24"/>
                <w:szCs w:val="24"/>
                <w:lang w:val="pl-PL"/>
              </w:rPr>
              <w:t>Nie mogę się uspokoić, dopóki narada nie jest uporządkowana, kontrolowana i ogólnie dobrze prowadzona.</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6"/>
              </w:numPr>
              <w:suppressAutoHyphens/>
              <w:spacing w:after="120"/>
              <w:ind w:firstLine="0"/>
              <w:jc w:val="both"/>
              <w:rPr>
                <w:rFonts w:cstheme="minorHAnsi"/>
                <w:sz w:val="24"/>
                <w:szCs w:val="24"/>
                <w:lang w:val="pl-PL"/>
              </w:rPr>
            </w:pPr>
            <w:r w:rsidRPr="00F975A9">
              <w:rPr>
                <w:rFonts w:cstheme="minorHAnsi"/>
                <w:sz w:val="24"/>
                <w:szCs w:val="24"/>
                <w:lang w:val="pl-PL"/>
              </w:rPr>
              <w:t>Mam skłonność do bycia wspaniałomyślnym dla tych, których przekonujące pomysły nie zostały odpowiednio przemyślane.</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6"/>
              </w:numPr>
              <w:suppressAutoHyphens/>
              <w:spacing w:after="120"/>
              <w:ind w:firstLine="0"/>
              <w:jc w:val="both"/>
              <w:rPr>
                <w:rFonts w:cstheme="minorHAnsi"/>
                <w:sz w:val="24"/>
                <w:szCs w:val="24"/>
                <w:lang w:val="pl-PL"/>
              </w:rPr>
            </w:pPr>
            <w:r w:rsidRPr="00F975A9">
              <w:rPr>
                <w:rFonts w:cstheme="minorHAnsi"/>
                <w:sz w:val="24"/>
                <w:szCs w:val="24"/>
                <w:lang w:val="pl-PL"/>
              </w:rPr>
              <w:t>Mam skłonność do gadulstwa, gdy grupa rozpracowuje nowe pomysły.</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6"/>
              </w:numPr>
              <w:suppressAutoHyphens/>
              <w:spacing w:after="120"/>
              <w:ind w:firstLine="0"/>
              <w:jc w:val="both"/>
              <w:rPr>
                <w:rFonts w:cstheme="minorHAnsi"/>
                <w:sz w:val="24"/>
                <w:szCs w:val="24"/>
                <w:lang w:val="pl-PL"/>
              </w:rPr>
            </w:pPr>
            <w:r w:rsidRPr="00F975A9">
              <w:rPr>
                <w:rFonts w:cstheme="minorHAnsi"/>
                <w:sz w:val="24"/>
                <w:szCs w:val="24"/>
                <w:lang w:val="pl-PL"/>
              </w:rPr>
              <w:t>Mój chłodny ogląd spraw utrudnia mi przyłączenie się do gotowości i entuzjazmu kolegów.</w:t>
            </w:r>
          </w:p>
        </w:tc>
        <w:tc>
          <w:tcPr>
            <w:tcW w:w="1027" w:type="dxa"/>
          </w:tcPr>
          <w:p w:rsidR="005D4DC6" w:rsidRPr="00F975A9" w:rsidRDefault="005D4DC6" w:rsidP="00F975A9">
            <w:pPr>
              <w:ind w:firstLine="0"/>
              <w:jc w:val="both"/>
              <w:rPr>
                <w:rFonts w:cstheme="minorHAnsi"/>
                <w:sz w:val="24"/>
                <w:szCs w:val="24"/>
                <w:lang w:val="pl-PL"/>
              </w:rPr>
            </w:pPr>
          </w:p>
        </w:tc>
      </w:tr>
      <w:tr w:rsidR="005D4DC6" w:rsidRPr="00ED0694" w:rsidTr="00172AD8">
        <w:trPr>
          <w:jc w:val="center"/>
        </w:trPr>
        <w:tc>
          <w:tcPr>
            <w:tcW w:w="7867" w:type="dxa"/>
          </w:tcPr>
          <w:p w:rsidR="005D4DC6" w:rsidRPr="00F975A9" w:rsidRDefault="005D4DC6" w:rsidP="00C33EF8">
            <w:pPr>
              <w:numPr>
                <w:ilvl w:val="0"/>
                <w:numId w:val="6"/>
              </w:numPr>
              <w:suppressAutoHyphens/>
              <w:spacing w:after="120"/>
              <w:ind w:firstLine="0"/>
              <w:jc w:val="both"/>
              <w:rPr>
                <w:rFonts w:cstheme="minorHAnsi"/>
                <w:sz w:val="24"/>
                <w:szCs w:val="24"/>
                <w:lang w:val="pl-PL"/>
              </w:rPr>
            </w:pPr>
            <w:r w:rsidRPr="00F975A9">
              <w:rPr>
                <w:rFonts w:cstheme="minorHAnsi"/>
                <w:sz w:val="24"/>
                <w:szCs w:val="24"/>
                <w:lang w:val="pl-PL"/>
              </w:rPr>
              <w:t>Czasami jestem</w:t>
            </w:r>
            <w:r w:rsidR="0010683B">
              <w:rPr>
                <w:rFonts w:cstheme="minorHAnsi"/>
                <w:sz w:val="24"/>
                <w:szCs w:val="24"/>
                <w:lang w:val="pl-PL"/>
              </w:rPr>
              <w:t xml:space="preserve"> </w:t>
            </w:r>
            <w:proofErr w:type="gramStart"/>
            <w:r w:rsidR="0010683B">
              <w:rPr>
                <w:rFonts w:cstheme="minorHAnsi"/>
                <w:sz w:val="24"/>
                <w:szCs w:val="24"/>
                <w:lang w:val="pl-PL"/>
              </w:rPr>
              <w:t>spostrzegany jako</w:t>
            </w:r>
            <w:proofErr w:type="gramEnd"/>
            <w:r w:rsidR="0010683B">
              <w:rPr>
                <w:rFonts w:cstheme="minorHAnsi"/>
                <w:sz w:val="24"/>
                <w:szCs w:val="24"/>
                <w:lang w:val="pl-PL"/>
              </w:rPr>
              <w:t xml:space="preserve"> wywierający </w:t>
            </w:r>
            <w:r w:rsidRPr="00F975A9">
              <w:rPr>
                <w:rFonts w:cstheme="minorHAnsi"/>
                <w:sz w:val="24"/>
                <w:szCs w:val="24"/>
                <w:lang w:val="pl-PL"/>
              </w:rPr>
              <w:t>nadmierny nacisk i autorytatywny wpływ, jeśli coś musi zostać rzeczywiście zrobione.</w:t>
            </w:r>
          </w:p>
        </w:tc>
        <w:tc>
          <w:tcPr>
            <w:tcW w:w="1027" w:type="dxa"/>
          </w:tcPr>
          <w:p w:rsidR="005D4DC6" w:rsidRPr="00F975A9" w:rsidRDefault="005D4DC6" w:rsidP="00F975A9">
            <w:pPr>
              <w:ind w:firstLine="0"/>
              <w:jc w:val="both"/>
              <w:rPr>
                <w:rFonts w:cstheme="minorHAnsi"/>
                <w:sz w:val="24"/>
                <w:szCs w:val="24"/>
                <w:lang w:val="pl-PL"/>
              </w:rPr>
            </w:pPr>
          </w:p>
        </w:tc>
      </w:tr>
      <w:tr w:rsidR="005D4DC6" w:rsidRPr="00ED0694" w:rsidTr="00172AD8">
        <w:trPr>
          <w:jc w:val="center"/>
        </w:trPr>
        <w:tc>
          <w:tcPr>
            <w:tcW w:w="7867" w:type="dxa"/>
          </w:tcPr>
          <w:p w:rsidR="005D4DC6" w:rsidRPr="00F975A9" w:rsidRDefault="005D4DC6" w:rsidP="00046F41">
            <w:pPr>
              <w:numPr>
                <w:ilvl w:val="0"/>
                <w:numId w:val="6"/>
              </w:numPr>
              <w:tabs>
                <w:tab w:val="clear" w:pos="360"/>
                <w:tab w:val="num" w:pos="0"/>
              </w:tabs>
              <w:suppressAutoHyphens/>
              <w:spacing w:after="120"/>
              <w:ind w:left="0" w:firstLine="0"/>
              <w:jc w:val="both"/>
              <w:rPr>
                <w:rFonts w:cstheme="minorHAnsi"/>
                <w:sz w:val="24"/>
                <w:szCs w:val="24"/>
                <w:lang w:val="pl-PL"/>
              </w:rPr>
            </w:pPr>
            <w:r w:rsidRPr="00F975A9">
              <w:rPr>
                <w:rFonts w:cstheme="minorHAnsi"/>
                <w:sz w:val="24"/>
                <w:szCs w:val="24"/>
                <w:lang w:val="pl-PL"/>
              </w:rPr>
              <w:t>Trudno mi kierować „na pierwszej linii”, gdyż czuję się zbyt odpowiedzialny za atmosferę grupową.</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046F41">
            <w:pPr>
              <w:numPr>
                <w:ilvl w:val="0"/>
                <w:numId w:val="6"/>
              </w:numPr>
              <w:tabs>
                <w:tab w:val="clear" w:pos="360"/>
                <w:tab w:val="num" w:pos="0"/>
              </w:tabs>
              <w:suppressAutoHyphens/>
              <w:spacing w:after="120"/>
              <w:ind w:left="0" w:firstLine="0"/>
              <w:jc w:val="both"/>
              <w:rPr>
                <w:rFonts w:cstheme="minorHAnsi"/>
                <w:sz w:val="24"/>
                <w:szCs w:val="24"/>
                <w:lang w:val="pl-PL"/>
              </w:rPr>
            </w:pPr>
            <w:r w:rsidRPr="00F975A9">
              <w:rPr>
                <w:rFonts w:cstheme="minorHAnsi"/>
                <w:sz w:val="24"/>
                <w:szCs w:val="24"/>
                <w:lang w:val="pl-PL"/>
              </w:rPr>
              <w:t>Mam skłonność do rozmyślania o tym, co w danej chwili wpada mi do głowy, przez co tracę kontakt z tym, co się dzieje.</w:t>
            </w:r>
          </w:p>
        </w:tc>
        <w:tc>
          <w:tcPr>
            <w:tcW w:w="1027" w:type="dxa"/>
          </w:tcPr>
          <w:p w:rsidR="005D4DC6" w:rsidRPr="00F975A9" w:rsidRDefault="005D4DC6" w:rsidP="00F975A9">
            <w:pPr>
              <w:ind w:firstLine="0"/>
              <w:jc w:val="both"/>
              <w:rPr>
                <w:rFonts w:cstheme="minorHAnsi"/>
                <w:sz w:val="24"/>
                <w:szCs w:val="24"/>
                <w:lang w:val="pl-PL"/>
              </w:rPr>
            </w:pPr>
          </w:p>
        </w:tc>
      </w:tr>
      <w:tr w:rsidR="005D4DC6" w:rsidRPr="00ED0694" w:rsidTr="00172AD8">
        <w:trPr>
          <w:jc w:val="center"/>
        </w:trPr>
        <w:tc>
          <w:tcPr>
            <w:tcW w:w="7867" w:type="dxa"/>
          </w:tcPr>
          <w:p w:rsidR="005D4DC6" w:rsidRPr="00F975A9" w:rsidRDefault="005D4DC6" w:rsidP="00C33EF8">
            <w:pPr>
              <w:numPr>
                <w:ilvl w:val="0"/>
                <w:numId w:val="6"/>
              </w:numPr>
              <w:suppressAutoHyphens/>
              <w:spacing w:after="120"/>
              <w:ind w:firstLine="0"/>
              <w:jc w:val="both"/>
              <w:rPr>
                <w:rFonts w:cstheme="minorHAnsi"/>
                <w:sz w:val="24"/>
                <w:szCs w:val="24"/>
                <w:lang w:val="pl-PL"/>
              </w:rPr>
            </w:pPr>
            <w:r w:rsidRPr="00F975A9">
              <w:rPr>
                <w:rFonts w:cstheme="minorHAnsi"/>
                <w:sz w:val="24"/>
                <w:szCs w:val="24"/>
                <w:lang w:val="pl-PL"/>
              </w:rPr>
              <w:t xml:space="preserve">Koledzy widzą </w:t>
            </w:r>
            <w:proofErr w:type="gramStart"/>
            <w:r w:rsidRPr="00F975A9">
              <w:rPr>
                <w:rFonts w:cstheme="minorHAnsi"/>
                <w:sz w:val="24"/>
                <w:szCs w:val="24"/>
                <w:lang w:val="pl-PL"/>
              </w:rPr>
              <w:t>mnie jako</w:t>
            </w:r>
            <w:proofErr w:type="gramEnd"/>
            <w:r w:rsidRPr="00F975A9">
              <w:rPr>
                <w:rFonts w:cstheme="minorHAnsi"/>
                <w:sz w:val="24"/>
                <w:szCs w:val="24"/>
                <w:lang w:val="pl-PL"/>
              </w:rPr>
              <w:t xml:space="preserve"> niepotrzebnie przejmującego się szczegółami i możliwością, że sprawy mogą się źle ułożyć.</w:t>
            </w:r>
          </w:p>
        </w:tc>
        <w:tc>
          <w:tcPr>
            <w:tcW w:w="1027" w:type="dxa"/>
          </w:tcPr>
          <w:p w:rsidR="005D4DC6" w:rsidRPr="00F975A9" w:rsidRDefault="005D4DC6" w:rsidP="00F975A9">
            <w:pPr>
              <w:ind w:firstLine="0"/>
              <w:jc w:val="both"/>
              <w:rPr>
                <w:rFonts w:cstheme="minorHAnsi"/>
                <w:sz w:val="24"/>
                <w:szCs w:val="24"/>
                <w:lang w:val="pl-PL"/>
              </w:rPr>
            </w:pPr>
          </w:p>
        </w:tc>
      </w:tr>
      <w:tr w:rsidR="005D4DC6" w:rsidRPr="00F975A9" w:rsidTr="00172AD8">
        <w:trPr>
          <w:jc w:val="center"/>
        </w:trPr>
        <w:tc>
          <w:tcPr>
            <w:tcW w:w="7867" w:type="dxa"/>
          </w:tcPr>
          <w:p w:rsidR="005D4DC6" w:rsidRPr="00F975A9" w:rsidRDefault="005D4DC6" w:rsidP="00F975A9">
            <w:pPr>
              <w:spacing w:after="120"/>
              <w:ind w:firstLine="0"/>
              <w:jc w:val="right"/>
              <w:rPr>
                <w:rFonts w:cstheme="minorHAnsi"/>
                <w:sz w:val="24"/>
                <w:szCs w:val="24"/>
                <w:lang w:val="pl-PL"/>
              </w:rPr>
            </w:pPr>
            <w:r w:rsidRPr="00F975A9">
              <w:rPr>
                <w:rFonts w:cstheme="minorHAnsi"/>
                <w:sz w:val="24"/>
                <w:szCs w:val="24"/>
                <w:lang w:val="pl-PL"/>
              </w:rPr>
              <w:t xml:space="preserve">Sprawdź! Razem: 10 </w:t>
            </w:r>
            <w:r w:rsidR="0010683B" w:rsidRPr="00F975A9">
              <w:rPr>
                <w:rFonts w:cstheme="minorHAnsi"/>
                <w:sz w:val="24"/>
                <w:szCs w:val="24"/>
                <w:lang w:val="pl-PL"/>
              </w:rPr>
              <w:t>pkt.</w:t>
            </w:r>
          </w:p>
        </w:tc>
        <w:tc>
          <w:tcPr>
            <w:tcW w:w="1027" w:type="dxa"/>
          </w:tcPr>
          <w:p w:rsidR="005D4DC6" w:rsidRPr="00F975A9" w:rsidRDefault="005D4DC6" w:rsidP="00F975A9">
            <w:pPr>
              <w:ind w:firstLine="0"/>
              <w:jc w:val="both"/>
              <w:rPr>
                <w:rFonts w:cstheme="minorHAnsi"/>
                <w:sz w:val="24"/>
                <w:szCs w:val="24"/>
                <w:lang w:val="pl-PL"/>
              </w:rPr>
            </w:pPr>
          </w:p>
        </w:tc>
      </w:tr>
      <w:tr w:rsidR="005D4DC6" w:rsidRPr="00F975A9" w:rsidTr="00E81F36">
        <w:trPr>
          <w:jc w:val="center"/>
        </w:trPr>
        <w:tc>
          <w:tcPr>
            <w:tcW w:w="7867" w:type="dxa"/>
            <w:shd w:val="clear" w:color="auto" w:fill="B3EAF2" w:themeFill="background2" w:themeFillShade="E6"/>
          </w:tcPr>
          <w:p w:rsidR="005D4DC6" w:rsidRPr="00F975A9" w:rsidRDefault="005D4DC6" w:rsidP="00046F41">
            <w:pPr>
              <w:keepNext/>
              <w:suppressAutoHyphens/>
              <w:ind w:firstLine="0"/>
              <w:jc w:val="both"/>
              <w:outlineLvl w:val="1"/>
              <w:rPr>
                <w:rFonts w:cstheme="minorHAnsi"/>
                <w:b/>
                <w:bCs/>
                <w:sz w:val="24"/>
                <w:szCs w:val="24"/>
                <w:lang w:val="pl-PL"/>
              </w:rPr>
            </w:pPr>
            <w:r w:rsidRPr="00F975A9">
              <w:rPr>
                <w:rFonts w:cstheme="minorHAnsi"/>
                <w:b/>
                <w:bCs/>
                <w:sz w:val="24"/>
                <w:szCs w:val="24"/>
                <w:lang w:val="pl-PL"/>
              </w:rPr>
              <w:t>Część III</w:t>
            </w:r>
          </w:p>
        </w:tc>
        <w:tc>
          <w:tcPr>
            <w:tcW w:w="1027" w:type="dxa"/>
            <w:shd w:val="clear" w:color="auto" w:fill="B3EAF2" w:themeFill="background2" w:themeFillShade="E6"/>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046F41">
            <w:pPr>
              <w:spacing w:after="120"/>
              <w:ind w:firstLine="0"/>
              <w:rPr>
                <w:rFonts w:cstheme="minorHAnsi"/>
                <w:b/>
                <w:bCs/>
                <w:sz w:val="24"/>
                <w:szCs w:val="24"/>
                <w:lang w:val="pl-PL"/>
              </w:rPr>
            </w:pPr>
            <w:r w:rsidRPr="00F975A9">
              <w:rPr>
                <w:rFonts w:cstheme="minorHAnsi"/>
                <w:b/>
                <w:bCs/>
                <w:sz w:val="24"/>
                <w:szCs w:val="24"/>
                <w:lang w:val="pl-PL"/>
              </w:rPr>
              <w:t>Gdy jestem wciągnięty razem z innymi w przygotowanie projektu...</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4"/>
              </w:numPr>
              <w:suppressAutoHyphens/>
              <w:spacing w:after="120"/>
              <w:ind w:firstLine="0"/>
              <w:jc w:val="both"/>
              <w:rPr>
                <w:rFonts w:cstheme="minorHAnsi"/>
                <w:sz w:val="24"/>
                <w:szCs w:val="24"/>
                <w:lang w:val="pl-PL"/>
              </w:rPr>
            </w:pPr>
            <w:r w:rsidRPr="00F975A9">
              <w:rPr>
                <w:rFonts w:cstheme="minorHAnsi"/>
                <w:sz w:val="24"/>
                <w:szCs w:val="24"/>
                <w:lang w:val="pl-PL"/>
              </w:rPr>
              <w:t>Mam skłonność do wywierania wpływu na ludzi, lecz bez wywierania na nich presji.</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4"/>
              </w:numPr>
              <w:suppressAutoHyphens/>
              <w:spacing w:after="120"/>
              <w:ind w:firstLine="0"/>
              <w:jc w:val="both"/>
              <w:rPr>
                <w:rFonts w:cstheme="minorHAnsi"/>
                <w:sz w:val="24"/>
                <w:szCs w:val="24"/>
                <w:lang w:val="pl-PL"/>
              </w:rPr>
            </w:pPr>
            <w:r w:rsidRPr="00F975A9">
              <w:rPr>
                <w:rFonts w:cstheme="minorHAnsi"/>
                <w:sz w:val="24"/>
                <w:szCs w:val="24"/>
                <w:lang w:val="pl-PL"/>
              </w:rPr>
              <w:t>Moja czujność pozwala zapobiegać wielu pomyłkom i błędom.</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4"/>
              </w:numPr>
              <w:suppressAutoHyphens/>
              <w:spacing w:after="120"/>
              <w:ind w:firstLine="0"/>
              <w:jc w:val="both"/>
              <w:rPr>
                <w:rFonts w:cstheme="minorHAnsi"/>
                <w:sz w:val="24"/>
                <w:szCs w:val="24"/>
                <w:lang w:val="pl-PL"/>
              </w:rPr>
            </w:pPr>
            <w:r w:rsidRPr="00F975A9">
              <w:rPr>
                <w:rFonts w:cstheme="minorHAnsi"/>
                <w:sz w:val="24"/>
                <w:szCs w:val="24"/>
                <w:lang w:val="pl-PL"/>
              </w:rPr>
              <w:t>Jestem gotów kłaść nacisk na działanie, aby upewnić się, że narada nie jest stratą czasu lub, że prowadzi do utracenia z widoku głównego celu.</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046F41">
            <w:pPr>
              <w:numPr>
                <w:ilvl w:val="0"/>
                <w:numId w:val="4"/>
              </w:numPr>
              <w:suppressAutoHyphens/>
              <w:spacing w:after="120"/>
              <w:ind w:firstLine="0"/>
              <w:jc w:val="both"/>
              <w:rPr>
                <w:rFonts w:cstheme="minorHAnsi"/>
                <w:sz w:val="24"/>
                <w:szCs w:val="24"/>
                <w:lang w:val="pl-PL"/>
              </w:rPr>
            </w:pPr>
            <w:r w:rsidRPr="00F975A9">
              <w:rPr>
                <w:rFonts w:cstheme="minorHAnsi"/>
                <w:sz w:val="24"/>
                <w:szCs w:val="24"/>
                <w:lang w:val="pl-PL"/>
              </w:rPr>
              <w:t>Zwykle można na mnie polegać</w:t>
            </w:r>
            <w:r w:rsidR="00046F41">
              <w:rPr>
                <w:rFonts w:cstheme="minorHAnsi"/>
                <w:sz w:val="24"/>
                <w:szCs w:val="24"/>
                <w:lang w:val="pl-PL"/>
              </w:rPr>
              <w:t>;</w:t>
            </w:r>
            <w:r w:rsidRPr="00F975A9">
              <w:rPr>
                <w:rFonts w:cstheme="minorHAnsi"/>
                <w:sz w:val="24"/>
                <w:szCs w:val="24"/>
                <w:lang w:val="pl-PL"/>
              </w:rPr>
              <w:t xml:space="preserve"> </w:t>
            </w:r>
            <w:r w:rsidR="00046F41">
              <w:rPr>
                <w:rFonts w:cstheme="minorHAnsi"/>
                <w:sz w:val="24"/>
                <w:szCs w:val="24"/>
                <w:lang w:val="pl-PL"/>
              </w:rPr>
              <w:t xml:space="preserve">wszyscy wiedzą, </w:t>
            </w:r>
            <w:r w:rsidRPr="00F975A9">
              <w:rPr>
                <w:rFonts w:cstheme="minorHAnsi"/>
                <w:sz w:val="24"/>
                <w:szCs w:val="24"/>
                <w:lang w:val="pl-PL"/>
              </w:rPr>
              <w:t>że wymyślę coś oryginalnego.</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4"/>
              </w:numPr>
              <w:suppressAutoHyphens/>
              <w:spacing w:after="120"/>
              <w:ind w:firstLine="0"/>
              <w:jc w:val="both"/>
              <w:rPr>
                <w:rFonts w:cstheme="minorHAnsi"/>
                <w:sz w:val="24"/>
                <w:szCs w:val="24"/>
                <w:lang w:val="pl-PL"/>
              </w:rPr>
            </w:pPr>
            <w:r w:rsidRPr="00F975A9">
              <w:rPr>
                <w:rFonts w:cstheme="minorHAnsi"/>
                <w:sz w:val="24"/>
                <w:szCs w:val="24"/>
                <w:lang w:val="pl-PL"/>
              </w:rPr>
              <w:t>Zawsze jestem gotów uczynić dobrą sugestię przedmiotem zainteresowania całej grupy.</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4"/>
              </w:numPr>
              <w:suppressAutoHyphens/>
              <w:spacing w:after="120"/>
              <w:ind w:firstLine="0"/>
              <w:jc w:val="both"/>
              <w:rPr>
                <w:rFonts w:cstheme="minorHAnsi"/>
                <w:sz w:val="24"/>
                <w:szCs w:val="24"/>
                <w:lang w:val="pl-PL"/>
              </w:rPr>
            </w:pPr>
            <w:r w:rsidRPr="00F975A9">
              <w:rPr>
                <w:rFonts w:cstheme="minorHAnsi"/>
                <w:sz w:val="24"/>
                <w:szCs w:val="24"/>
                <w:lang w:val="pl-PL"/>
              </w:rPr>
              <w:t xml:space="preserve">Zawsze poszukuję ostatnich nowinek, nowych odkryć i wyników badań </w:t>
            </w:r>
            <w:r w:rsidRPr="00F975A9">
              <w:rPr>
                <w:rFonts w:cstheme="minorHAnsi"/>
                <w:sz w:val="24"/>
                <w:szCs w:val="24"/>
                <w:lang w:val="pl-PL"/>
              </w:rPr>
              <w:lastRenderedPageBreak/>
              <w:t>na określony temat.</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4"/>
              </w:numPr>
              <w:suppressAutoHyphens/>
              <w:spacing w:after="120"/>
              <w:ind w:firstLine="0"/>
              <w:jc w:val="both"/>
              <w:rPr>
                <w:rFonts w:cstheme="minorHAnsi"/>
                <w:sz w:val="24"/>
                <w:szCs w:val="24"/>
                <w:lang w:val="pl-PL"/>
              </w:rPr>
            </w:pPr>
            <w:r w:rsidRPr="00F975A9">
              <w:rPr>
                <w:rFonts w:cstheme="minorHAnsi"/>
                <w:sz w:val="24"/>
                <w:szCs w:val="24"/>
                <w:lang w:val="pl-PL"/>
              </w:rPr>
              <w:lastRenderedPageBreak/>
              <w:t>Mam przekonanie, że moja umiejętność wydawania sądu może pomóc w podjęciu odpowiednich decyzji.</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4"/>
              </w:numPr>
              <w:suppressAutoHyphens/>
              <w:spacing w:after="120"/>
              <w:ind w:firstLine="0"/>
              <w:jc w:val="both"/>
              <w:rPr>
                <w:rFonts w:cstheme="minorHAnsi"/>
                <w:sz w:val="24"/>
                <w:szCs w:val="24"/>
                <w:lang w:val="pl-PL"/>
              </w:rPr>
            </w:pPr>
            <w:r w:rsidRPr="00F975A9">
              <w:rPr>
                <w:rFonts w:cstheme="minorHAnsi"/>
                <w:noProof/>
                <w:sz w:val="24"/>
                <w:szCs w:val="24"/>
                <w:lang w:val="pl-PL" w:eastAsia="pl-PL"/>
              </w:rPr>
              <w:t>M</w:t>
            </w:r>
            <w:proofErr w:type="spellStart"/>
            <w:r w:rsidRPr="00F975A9">
              <w:rPr>
                <w:rFonts w:cstheme="minorHAnsi"/>
                <w:sz w:val="24"/>
                <w:szCs w:val="24"/>
                <w:lang w:val="pl-PL"/>
              </w:rPr>
              <w:t>oją</w:t>
            </w:r>
            <w:proofErr w:type="spellEnd"/>
            <w:r w:rsidRPr="00F975A9">
              <w:rPr>
                <w:rFonts w:cstheme="minorHAnsi"/>
                <w:sz w:val="24"/>
                <w:szCs w:val="24"/>
                <w:lang w:val="pl-PL"/>
              </w:rPr>
              <w:t xml:space="preserve"> specjalnością jest zorganizowanie najbardziej znaczącej części pracy.</w:t>
            </w:r>
          </w:p>
        </w:tc>
        <w:tc>
          <w:tcPr>
            <w:tcW w:w="1027" w:type="dxa"/>
          </w:tcPr>
          <w:p w:rsidR="005D4DC6" w:rsidRPr="00F975A9" w:rsidRDefault="005D4DC6" w:rsidP="00F975A9">
            <w:pPr>
              <w:ind w:firstLine="0"/>
              <w:jc w:val="both"/>
              <w:rPr>
                <w:rFonts w:cstheme="minorHAnsi"/>
                <w:sz w:val="24"/>
                <w:szCs w:val="24"/>
                <w:lang w:val="pl-PL"/>
              </w:rPr>
            </w:pPr>
          </w:p>
        </w:tc>
      </w:tr>
      <w:tr w:rsidR="005D4DC6" w:rsidRPr="00F975A9" w:rsidTr="00172AD8">
        <w:trPr>
          <w:jc w:val="center"/>
        </w:trPr>
        <w:tc>
          <w:tcPr>
            <w:tcW w:w="7867" w:type="dxa"/>
          </w:tcPr>
          <w:p w:rsidR="005D4DC6" w:rsidRPr="00F975A9" w:rsidRDefault="005D4DC6" w:rsidP="00F975A9">
            <w:pPr>
              <w:spacing w:after="120"/>
              <w:ind w:firstLine="0"/>
              <w:jc w:val="right"/>
              <w:rPr>
                <w:rFonts w:cstheme="minorHAnsi"/>
                <w:sz w:val="24"/>
                <w:szCs w:val="24"/>
                <w:lang w:val="pl-PL"/>
              </w:rPr>
            </w:pPr>
            <w:r w:rsidRPr="00F975A9">
              <w:rPr>
                <w:rFonts w:cstheme="minorHAnsi"/>
                <w:sz w:val="24"/>
                <w:szCs w:val="24"/>
                <w:lang w:val="pl-PL"/>
              </w:rPr>
              <w:t>Sprawdź! Razem: 10 pkt</w:t>
            </w:r>
            <w:r w:rsidR="009E1B50">
              <w:rPr>
                <w:rFonts w:cstheme="minorHAnsi"/>
                <w:sz w:val="24"/>
                <w:szCs w:val="24"/>
                <w:lang w:val="pl-PL"/>
              </w:rPr>
              <w:t>.</w:t>
            </w:r>
          </w:p>
        </w:tc>
        <w:tc>
          <w:tcPr>
            <w:tcW w:w="1027" w:type="dxa"/>
          </w:tcPr>
          <w:p w:rsidR="005D4DC6" w:rsidRPr="00F975A9" w:rsidRDefault="005D4DC6" w:rsidP="00F975A9">
            <w:pPr>
              <w:ind w:firstLine="0"/>
              <w:jc w:val="both"/>
              <w:rPr>
                <w:rFonts w:cstheme="minorHAnsi"/>
                <w:sz w:val="24"/>
                <w:szCs w:val="24"/>
                <w:lang w:val="pl-PL"/>
              </w:rPr>
            </w:pPr>
          </w:p>
        </w:tc>
      </w:tr>
      <w:tr w:rsidR="005D4DC6" w:rsidRPr="00F975A9" w:rsidTr="00E81F36">
        <w:trPr>
          <w:jc w:val="center"/>
        </w:trPr>
        <w:tc>
          <w:tcPr>
            <w:tcW w:w="7867" w:type="dxa"/>
            <w:shd w:val="clear" w:color="auto" w:fill="B3EAF2" w:themeFill="background2" w:themeFillShade="E6"/>
          </w:tcPr>
          <w:p w:rsidR="005D4DC6" w:rsidRPr="00F975A9" w:rsidRDefault="005D4DC6" w:rsidP="00046F41">
            <w:pPr>
              <w:keepNext/>
              <w:suppressAutoHyphens/>
              <w:ind w:firstLine="0"/>
              <w:jc w:val="both"/>
              <w:outlineLvl w:val="1"/>
              <w:rPr>
                <w:rFonts w:cstheme="minorHAnsi"/>
                <w:b/>
                <w:bCs/>
                <w:sz w:val="24"/>
                <w:szCs w:val="24"/>
                <w:lang w:val="pl-PL"/>
              </w:rPr>
            </w:pPr>
            <w:r w:rsidRPr="00F975A9">
              <w:rPr>
                <w:rFonts w:cstheme="minorHAnsi"/>
                <w:b/>
                <w:bCs/>
                <w:sz w:val="24"/>
                <w:szCs w:val="24"/>
                <w:lang w:val="pl-PL"/>
              </w:rPr>
              <w:t>Część IV</w:t>
            </w:r>
          </w:p>
        </w:tc>
        <w:tc>
          <w:tcPr>
            <w:tcW w:w="1027" w:type="dxa"/>
            <w:shd w:val="clear" w:color="auto" w:fill="B3EAF2" w:themeFill="background2" w:themeFillShade="E6"/>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046F41">
            <w:pPr>
              <w:spacing w:after="120"/>
              <w:ind w:firstLine="0"/>
              <w:rPr>
                <w:rFonts w:cstheme="minorHAnsi"/>
                <w:b/>
                <w:bCs/>
                <w:sz w:val="24"/>
                <w:szCs w:val="24"/>
                <w:lang w:val="pl-PL"/>
              </w:rPr>
            </w:pPr>
            <w:r w:rsidRPr="00F975A9">
              <w:rPr>
                <w:rFonts w:cstheme="minorHAnsi"/>
                <w:b/>
                <w:bCs/>
                <w:sz w:val="24"/>
                <w:szCs w:val="24"/>
                <w:lang w:val="pl-PL"/>
              </w:rPr>
              <w:t>Moją charakterystyczną cechą w pracy grupowej jest...</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5"/>
              </w:numPr>
              <w:suppressAutoHyphens/>
              <w:spacing w:after="120"/>
              <w:ind w:firstLine="0"/>
              <w:jc w:val="both"/>
              <w:rPr>
                <w:rFonts w:cstheme="minorHAnsi"/>
                <w:sz w:val="24"/>
                <w:szCs w:val="24"/>
                <w:lang w:val="pl-PL"/>
              </w:rPr>
            </w:pPr>
            <w:r w:rsidRPr="00F975A9">
              <w:rPr>
                <w:rFonts w:cstheme="minorHAnsi"/>
                <w:sz w:val="24"/>
                <w:szCs w:val="24"/>
                <w:lang w:val="pl-PL"/>
              </w:rPr>
              <w:t>Rzeczywiście interesuję się bliższym poznaniem moich kolegów.</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5"/>
              </w:numPr>
              <w:suppressAutoHyphens/>
              <w:spacing w:after="120"/>
              <w:ind w:firstLine="0"/>
              <w:jc w:val="both"/>
              <w:rPr>
                <w:rFonts w:cstheme="minorHAnsi"/>
                <w:sz w:val="24"/>
                <w:szCs w:val="24"/>
                <w:lang w:val="pl-PL"/>
              </w:rPr>
            </w:pPr>
            <w:r w:rsidRPr="00F975A9">
              <w:rPr>
                <w:rFonts w:cstheme="minorHAnsi"/>
                <w:sz w:val="24"/>
                <w:szCs w:val="24"/>
                <w:lang w:val="pl-PL"/>
              </w:rPr>
              <w:t>Nie mam oporów przed przeciwstawianiem się zdaniu większości.</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5"/>
              </w:numPr>
              <w:suppressAutoHyphens/>
              <w:spacing w:after="120"/>
              <w:ind w:firstLine="0"/>
              <w:jc w:val="both"/>
              <w:rPr>
                <w:rFonts w:cstheme="minorHAnsi"/>
                <w:sz w:val="24"/>
                <w:szCs w:val="24"/>
                <w:lang w:val="pl-PL"/>
              </w:rPr>
            </w:pPr>
            <w:r w:rsidRPr="00F975A9">
              <w:rPr>
                <w:rFonts w:cstheme="minorHAnsi"/>
                <w:sz w:val="24"/>
                <w:szCs w:val="24"/>
                <w:lang w:val="pl-PL"/>
              </w:rPr>
              <w:t>Zwykle potrafię przyjąć taką linię argumentacji, aby obalić błędny punkt widzenia.</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5"/>
              </w:numPr>
              <w:suppressAutoHyphens/>
              <w:spacing w:after="120"/>
              <w:ind w:firstLine="0"/>
              <w:jc w:val="both"/>
              <w:rPr>
                <w:rFonts w:cstheme="minorHAnsi"/>
                <w:sz w:val="24"/>
                <w:szCs w:val="24"/>
                <w:lang w:val="pl-PL"/>
              </w:rPr>
            </w:pPr>
            <w:r w:rsidRPr="00F975A9">
              <w:rPr>
                <w:rFonts w:cstheme="minorHAnsi"/>
                <w:sz w:val="24"/>
                <w:szCs w:val="24"/>
                <w:lang w:val="pl-PL"/>
              </w:rPr>
              <w:t>Sądzę, że mam szczególny talent do wprowadzania pomysłów w życie, gdy plan ma być zastosowany.</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5"/>
              </w:numPr>
              <w:suppressAutoHyphens/>
              <w:spacing w:after="120"/>
              <w:ind w:firstLine="0"/>
              <w:jc w:val="both"/>
              <w:rPr>
                <w:rFonts w:cstheme="minorHAnsi"/>
                <w:sz w:val="24"/>
                <w:szCs w:val="24"/>
                <w:lang w:val="pl-PL"/>
              </w:rPr>
            </w:pPr>
            <w:r w:rsidRPr="00F975A9">
              <w:rPr>
                <w:rFonts w:cstheme="minorHAnsi"/>
                <w:sz w:val="24"/>
                <w:szCs w:val="24"/>
                <w:lang w:val="pl-PL"/>
              </w:rPr>
              <w:t>Mam skłonność do unikania tego, co oczywiste i do zaskakiwania czymś niespodziewanym.</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5"/>
              </w:numPr>
              <w:suppressAutoHyphens/>
              <w:spacing w:after="120"/>
              <w:ind w:firstLine="0"/>
              <w:jc w:val="both"/>
              <w:rPr>
                <w:rFonts w:cstheme="minorHAnsi"/>
                <w:sz w:val="24"/>
                <w:szCs w:val="24"/>
                <w:lang w:val="pl-PL"/>
              </w:rPr>
            </w:pPr>
            <w:r w:rsidRPr="00F975A9">
              <w:rPr>
                <w:rFonts w:cstheme="minorHAnsi"/>
                <w:sz w:val="24"/>
                <w:szCs w:val="24"/>
                <w:lang w:val="pl-PL"/>
              </w:rPr>
              <w:t>Doprowadzam to, czego się podejmę do perfekcji.</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5"/>
              </w:numPr>
              <w:suppressAutoHyphens/>
              <w:spacing w:after="120"/>
              <w:ind w:firstLine="0"/>
              <w:rPr>
                <w:rFonts w:cstheme="minorHAnsi"/>
                <w:sz w:val="24"/>
                <w:szCs w:val="24"/>
                <w:lang w:val="pl-PL"/>
              </w:rPr>
            </w:pPr>
            <w:r w:rsidRPr="00F975A9">
              <w:rPr>
                <w:rFonts w:cstheme="minorHAnsi"/>
                <w:sz w:val="24"/>
                <w:szCs w:val="24"/>
                <w:lang w:val="pl-PL"/>
              </w:rPr>
              <w:t>Jestem gotów do nawiązywania i</w:t>
            </w:r>
            <w:r w:rsidR="009E1B50">
              <w:rPr>
                <w:rFonts w:cstheme="minorHAnsi"/>
                <w:sz w:val="24"/>
                <w:szCs w:val="24"/>
                <w:lang w:val="pl-PL"/>
              </w:rPr>
              <w:t xml:space="preserve"> wykorzystywania kontaktów </w:t>
            </w:r>
            <w:proofErr w:type="spellStart"/>
            <w:r w:rsidR="009E1B50">
              <w:rPr>
                <w:rFonts w:cstheme="minorHAnsi"/>
                <w:sz w:val="24"/>
                <w:szCs w:val="24"/>
                <w:lang w:val="pl-PL"/>
              </w:rPr>
              <w:t>poza</w:t>
            </w:r>
            <w:r w:rsidRPr="00F975A9">
              <w:rPr>
                <w:rFonts w:cstheme="minorHAnsi"/>
                <w:sz w:val="24"/>
                <w:szCs w:val="24"/>
                <w:lang w:val="pl-PL"/>
              </w:rPr>
              <w:t>grupowych</w:t>
            </w:r>
            <w:proofErr w:type="spellEnd"/>
            <w:r w:rsidRPr="00F975A9">
              <w:rPr>
                <w:rFonts w:cstheme="minorHAnsi"/>
                <w:sz w:val="24"/>
                <w:szCs w:val="24"/>
                <w:lang w:val="pl-PL"/>
              </w:rPr>
              <w:t>, jeśli jest to potrzebne.</w:t>
            </w:r>
          </w:p>
        </w:tc>
        <w:tc>
          <w:tcPr>
            <w:tcW w:w="1027" w:type="dxa"/>
          </w:tcPr>
          <w:p w:rsidR="005D4DC6" w:rsidRPr="00F975A9" w:rsidRDefault="005D4DC6" w:rsidP="00F975A9">
            <w:pPr>
              <w:ind w:firstLine="0"/>
              <w:jc w:val="both"/>
              <w:rPr>
                <w:rFonts w:cstheme="minorHAnsi"/>
                <w:sz w:val="24"/>
                <w:szCs w:val="24"/>
                <w:lang w:val="pl-PL"/>
              </w:rPr>
            </w:pPr>
          </w:p>
        </w:tc>
      </w:tr>
      <w:tr w:rsidR="005D4DC6" w:rsidRPr="00ED0694" w:rsidTr="00172AD8">
        <w:trPr>
          <w:jc w:val="center"/>
        </w:trPr>
        <w:tc>
          <w:tcPr>
            <w:tcW w:w="7867" w:type="dxa"/>
          </w:tcPr>
          <w:p w:rsidR="005D4DC6" w:rsidRPr="00F975A9" w:rsidRDefault="005D4DC6" w:rsidP="00C33EF8">
            <w:pPr>
              <w:numPr>
                <w:ilvl w:val="0"/>
                <w:numId w:val="5"/>
              </w:numPr>
              <w:suppressAutoHyphens/>
              <w:spacing w:after="120"/>
              <w:ind w:firstLine="0"/>
              <w:jc w:val="both"/>
              <w:rPr>
                <w:rFonts w:cstheme="minorHAnsi"/>
                <w:sz w:val="24"/>
                <w:szCs w:val="24"/>
                <w:lang w:val="pl-PL"/>
              </w:rPr>
            </w:pPr>
            <w:proofErr w:type="gramStart"/>
            <w:r w:rsidRPr="00F975A9">
              <w:rPr>
                <w:rFonts w:cstheme="minorHAnsi"/>
                <w:sz w:val="24"/>
                <w:szCs w:val="24"/>
                <w:lang w:val="pl-PL"/>
              </w:rPr>
              <w:t>Nawet jeśli</w:t>
            </w:r>
            <w:proofErr w:type="gramEnd"/>
            <w:r w:rsidRPr="00F975A9">
              <w:rPr>
                <w:rFonts w:cstheme="minorHAnsi"/>
                <w:sz w:val="24"/>
                <w:szCs w:val="24"/>
                <w:lang w:val="pl-PL"/>
              </w:rPr>
              <w:t xml:space="preserve"> interesuje mnie wiele aspektów sprawy, nie mam problemów z podjęciem decyzji co do wyboru rozwiązania.</w:t>
            </w:r>
          </w:p>
        </w:tc>
        <w:tc>
          <w:tcPr>
            <w:tcW w:w="1027" w:type="dxa"/>
          </w:tcPr>
          <w:p w:rsidR="005D4DC6" w:rsidRPr="00F975A9" w:rsidRDefault="005D4DC6" w:rsidP="00F975A9">
            <w:pPr>
              <w:ind w:firstLine="0"/>
              <w:jc w:val="both"/>
              <w:rPr>
                <w:rFonts w:cstheme="minorHAnsi"/>
                <w:sz w:val="24"/>
                <w:szCs w:val="24"/>
                <w:lang w:val="pl-PL"/>
              </w:rPr>
            </w:pPr>
          </w:p>
        </w:tc>
      </w:tr>
      <w:tr w:rsidR="005D4DC6" w:rsidRPr="00F975A9" w:rsidTr="00172AD8">
        <w:trPr>
          <w:jc w:val="center"/>
        </w:trPr>
        <w:tc>
          <w:tcPr>
            <w:tcW w:w="7867" w:type="dxa"/>
          </w:tcPr>
          <w:p w:rsidR="005D4DC6" w:rsidRPr="00F975A9" w:rsidRDefault="005D4DC6" w:rsidP="00F975A9">
            <w:pPr>
              <w:spacing w:after="120"/>
              <w:ind w:firstLine="0"/>
              <w:jc w:val="right"/>
              <w:rPr>
                <w:rFonts w:cstheme="minorHAnsi"/>
                <w:sz w:val="24"/>
                <w:szCs w:val="24"/>
                <w:lang w:val="pl-PL"/>
              </w:rPr>
            </w:pPr>
            <w:r w:rsidRPr="00F975A9">
              <w:rPr>
                <w:rFonts w:cstheme="minorHAnsi"/>
                <w:sz w:val="24"/>
                <w:szCs w:val="24"/>
                <w:lang w:val="pl-PL"/>
              </w:rPr>
              <w:t xml:space="preserve">Sprawdź! </w:t>
            </w:r>
            <w:proofErr w:type="gramStart"/>
            <w:r w:rsidRPr="00F975A9">
              <w:rPr>
                <w:rFonts w:cstheme="minorHAnsi"/>
                <w:sz w:val="24"/>
                <w:szCs w:val="24"/>
                <w:lang w:val="pl-PL"/>
              </w:rPr>
              <w:t>Razem: 10 pkt</w:t>
            </w:r>
            <w:proofErr w:type="gramEnd"/>
            <w:r w:rsidR="009E1B50">
              <w:rPr>
                <w:rFonts w:cstheme="minorHAnsi"/>
                <w:sz w:val="24"/>
                <w:szCs w:val="24"/>
                <w:lang w:val="pl-PL"/>
              </w:rPr>
              <w:t>.</w:t>
            </w:r>
          </w:p>
        </w:tc>
        <w:tc>
          <w:tcPr>
            <w:tcW w:w="1027" w:type="dxa"/>
          </w:tcPr>
          <w:p w:rsidR="005D4DC6" w:rsidRPr="00F975A9" w:rsidRDefault="005D4DC6" w:rsidP="00F975A9">
            <w:pPr>
              <w:ind w:firstLine="0"/>
              <w:jc w:val="both"/>
              <w:rPr>
                <w:rFonts w:cstheme="minorHAnsi"/>
                <w:sz w:val="24"/>
                <w:szCs w:val="24"/>
                <w:lang w:val="pl-PL"/>
              </w:rPr>
            </w:pPr>
          </w:p>
        </w:tc>
      </w:tr>
      <w:tr w:rsidR="005D4DC6" w:rsidRPr="00F975A9" w:rsidTr="00E81F36">
        <w:trPr>
          <w:jc w:val="center"/>
        </w:trPr>
        <w:tc>
          <w:tcPr>
            <w:tcW w:w="7867" w:type="dxa"/>
            <w:shd w:val="clear" w:color="auto" w:fill="B3EAF2" w:themeFill="background2" w:themeFillShade="E6"/>
          </w:tcPr>
          <w:p w:rsidR="005D4DC6" w:rsidRPr="00F975A9" w:rsidRDefault="005D4DC6" w:rsidP="00046F41">
            <w:pPr>
              <w:keepNext/>
              <w:suppressAutoHyphens/>
              <w:ind w:firstLine="0"/>
              <w:jc w:val="both"/>
              <w:outlineLvl w:val="1"/>
              <w:rPr>
                <w:rFonts w:cstheme="minorHAnsi"/>
                <w:b/>
                <w:bCs/>
                <w:sz w:val="24"/>
                <w:szCs w:val="24"/>
                <w:lang w:val="pl-PL"/>
              </w:rPr>
            </w:pPr>
            <w:r w:rsidRPr="00F975A9">
              <w:rPr>
                <w:rFonts w:cstheme="minorHAnsi"/>
                <w:b/>
                <w:bCs/>
                <w:sz w:val="24"/>
                <w:szCs w:val="24"/>
                <w:lang w:val="pl-PL"/>
              </w:rPr>
              <w:t>Część V</w:t>
            </w:r>
          </w:p>
        </w:tc>
        <w:tc>
          <w:tcPr>
            <w:tcW w:w="1027" w:type="dxa"/>
            <w:shd w:val="clear" w:color="auto" w:fill="B3EAF2" w:themeFill="background2" w:themeFillShade="E6"/>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046F41">
            <w:pPr>
              <w:spacing w:after="120"/>
              <w:ind w:firstLine="0"/>
              <w:rPr>
                <w:rFonts w:cstheme="minorHAnsi"/>
                <w:b/>
                <w:bCs/>
                <w:sz w:val="24"/>
                <w:szCs w:val="24"/>
                <w:lang w:val="pl-PL"/>
              </w:rPr>
            </w:pPr>
            <w:r w:rsidRPr="00F975A9">
              <w:rPr>
                <w:rFonts w:cstheme="minorHAnsi"/>
                <w:b/>
                <w:bCs/>
                <w:sz w:val="24"/>
                <w:szCs w:val="24"/>
                <w:lang w:val="pl-PL"/>
              </w:rPr>
              <w:t>Czerpię satysfakcję z pracy, gdyż...</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3"/>
              </w:numPr>
              <w:suppressAutoHyphens/>
              <w:spacing w:after="120"/>
              <w:ind w:firstLine="0"/>
              <w:jc w:val="both"/>
              <w:rPr>
                <w:rFonts w:cstheme="minorHAnsi"/>
                <w:sz w:val="24"/>
                <w:szCs w:val="24"/>
                <w:lang w:val="pl-PL"/>
              </w:rPr>
            </w:pPr>
            <w:r w:rsidRPr="00F975A9">
              <w:rPr>
                <w:rFonts w:cstheme="minorHAnsi"/>
                <w:sz w:val="24"/>
                <w:szCs w:val="24"/>
                <w:lang w:val="pl-PL"/>
              </w:rPr>
              <w:t>Cieszy mnie analizowanie sytuacji i rozważanie możliwości wyboru.</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3"/>
              </w:numPr>
              <w:suppressAutoHyphens/>
              <w:spacing w:after="120"/>
              <w:ind w:firstLine="0"/>
              <w:jc w:val="both"/>
              <w:rPr>
                <w:rFonts w:cstheme="minorHAnsi"/>
                <w:sz w:val="24"/>
                <w:szCs w:val="24"/>
                <w:lang w:val="pl-PL"/>
              </w:rPr>
            </w:pPr>
            <w:r w:rsidRPr="00F975A9">
              <w:rPr>
                <w:rFonts w:cstheme="minorHAnsi"/>
                <w:sz w:val="24"/>
                <w:szCs w:val="24"/>
                <w:lang w:val="pl-PL"/>
              </w:rPr>
              <w:t>Interesuje mnie znalezienie praktycznych rozwiązań problemów.</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3"/>
              </w:numPr>
              <w:suppressAutoHyphens/>
              <w:spacing w:after="120"/>
              <w:ind w:firstLine="0"/>
              <w:jc w:val="both"/>
              <w:rPr>
                <w:rFonts w:cstheme="minorHAnsi"/>
                <w:sz w:val="24"/>
                <w:szCs w:val="24"/>
                <w:lang w:val="pl-PL"/>
              </w:rPr>
            </w:pPr>
            <w:r w:rsidRPr="00F975A9">
              <w:rPr>
                <w:rFonts w:cstheme="minorHAnsi"/>
                <w:sz w:val="24"/>
                <w:szCs w:val="24"/>
                <w:lang w:val="pl-PL"/>
              </w:rPr>
              <w:t>Lubię mieć przekonanie, że sprzyjam kształtowaniu dobrych kontaktów międzyludzkich w pracy.</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3"/>
              </w:numPr>
              <w:suppressAutoHyphens/>
              <w:spacing w:after="120"/>
              <w:ind w:firstLine="0"/>
              <w:rPr>
                <w:rFonts w:cstheme="minorHAnsi"/>
                <w:sz w:val="24"/>
                <w:szCs w:val="24"/>
                <w:lang w:val="pl-PL"/>
              </w:rPr>
            </w:pPr>
            <w:r w:rsidRPr="00F975A9">
              <w:rPr>
                <w:rFonts w:cstheme="minorHAnsi"/>
                <w:sz w:val="24"/>
                <w:szCs w:val="24"/>
                <w:lang w:val="pl-PL"/>
              </w:rPr>
              <w:t>Lubię mieć duży wpływ na decyzje.</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3"/>
              </w:numPr>
              <w:suppressAutoHyphens/>
              <w:spacing w:after="120"/>
              <w:ind w:firstLine="0"/>
              <w:jc w:val="both"/>
              <w:rPr>
                <w:rFonts w:cstheme="minorHAnsi"/>
                <w:sz w:val="24"/>
                <w:szCs w:val="24"/>
                <w:lang w:val="pl-PL"/>
              </w:rPr>
            </w:pPr>
            <w:r w:rsidRPr="00F975A9">
              <w:rPr>
                <w:rFonts w:cstheme="minorHAnsi"/>
                <w:sz w:val="24"/>
                <w:szCs w:val="24"/>
                <w:lang w:val="pl-PL"/>
              </w:rPr>
              <w:t>Cieszę się z kontaktów z ludźmi, którzy mają coś nowego do zaoferowania.</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3"/>
              </w:numPr>
              <w:suppressAutoHyphens/>
              <w:spacing w:after="120"/>
              <w:ind w:firstLine="0"/>
              <w:jc w:val="both"/>
              <w:rPr>
                <w:rFonts w:cstheme="minorHAnsi"/>
                <w:sz w:val="24"/>
                <w:szCs w:val="24"/>
                <w:lang w:val="pl-PL"/>
              </w:rPr>
            </w:pPr>
            <w:r w:rsidRPr="00F975A9">
              <w:rPr>
                <w:rFonts w:cstheme="minorHAnsi"/>
                <w:sz w:val="24"/>
                <w:szCs w:val="24"/>
                <w:lang w:val="pl-PL"/>
              </w:rPr>
              <w:t>Jestem w stanie doprowadzić do zgody w ważnych dla pracy sprawach.</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3"/>
              </w:numPr>
              <w:suppressAutoHyphens/>
              <w:spacing w:after="120"/>
              <w:ind w:firstLine="0"/>
              <w:jc w:val="both"/>
              <w:rPr>
                <w:rFonts w:cstheme="minorHAnsi"/>
                <w:sz w:val="24"/>
                <w:szCs w:val="24"/>
                <w:lang w:val="pl-PL"/>
              </w:rPr>
            </w:pPr>
            <w:r w:rsidRPr="00F975A9">
              <w:rPr>
                <w:rFonts w:cstheme="minorHAnsi"/>
                <w:sz w:val="24"/>
                <w:szCs w:val="24"/>
                <w:lang w:val="pl-PL"/>
              </w:rPr>
              <w:t xml:space="preserve">Wczuwam się w moją część zadania, jeśli pragnę poświęcić zadaniu całą swoją uwagę. </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3"/>
              </w:numPr>
              <w:suppressAutoHyphens/>
              <w:spacing w:after="120"/>
              <w:ind w:firstLine="0"/>
              <w:jc w:val="both"/>
              <w:rPr>
                <w:rFonts w:cstheme="minorHAnsi"/>
                <w:sz w:val="24"/>
                <w:szCs w:val="24"/>
                <w:lang w:val="pl-PL"/>
              </w:rPr>
            </w:pPr>
            <w:r w:rsidRPr="00F975A9">
              <w:rPr>
                <w:rFonts w:cstheme="minorHAnsi"/>
                <w:sz w:val="24"/>
                <w:szCs w:val="24"/>
                <w:lang w:val="pl-PL"/>
              </w:rPr>
              <w:t>Lubię znaleźć taki obszar, który pobudza moj</w:t>
            </w:r>
            <w:r w:rsidR="009E1B50">
              <w:rPr>
                <w:rFonts w:cstheme="minorHAnsi"/>
                <w:sz w:val="24"/>
                <w:szCs w:val="24"/>
                <w:lang w:val="pl-PL"/>
              </w:rPr>
              <w:t>ą</w:t>
            </w:r>
            <w:r w:rsidRPr="00F975A9">
              <w:rPr>
                <w:rFonts w:cstheme="minorHAnsi"/>
                <w:sz w:val="24"/>
                <w:szCs w:val="24"/>
                <w:lang w:val="pl-PL"/>
              </w:rPr>
              <w:t xml:space="preserve"> wyobraźnię.</w:t>
            </w:r>
          </w:p>
        </w:tc>
        <w:tc>
          <w:tcPr>
            <w:tcW w:w="1027" w:type="dxa"/>
          </w:tcPr>
          <w:p w:rsidR="005D4DC6" w:rsidRPr="00F975A9" w:rsidRDefault="005D4DC6" w:rsidP="00F975A9">
            <w:pPr>
              <w:ind w:firstLine="0"/>
              <w:jc w:val="both"/>
              <w:rPr>
                <w:rFonts w:cstheme="minorHAnsi"/>
                <w:sz w:val="24"/>
                <w:szCs w:val="24"/>
                <w:lang w:val="pl-PL"/>
              </w:rPr>
            </w:pPr>
          </w:p>
        </w:tc>
      </w:tr>
      <w:tr w:rsidR="005D4DC6" w:rsidRPr="00F975A9" w:rsidTr="00172AD8">
        <w:trPr>
          <w:jc w:val="center"/>
        </w:trPr>
        <w:tc>
          <w:tcPr>
            <w:tcW w:w="7867" w:type="dxa"/>
          </w:tcPr>
          <w:p w:rsidR="005D4DC6" w:rsidRPr="00F975A9" w:rsidRDefault="005D4DC6" w:rsidP="00F975A9">
            <w:pPr>
              <w:spacing w:after="120"/>
              <w:ind w:firstLine="0"/>
              <w:jc w:val="right"/>
              <w:rPr>
                <w:rFonts w:cstheme="minorHAnsi"/>
                <w:sz w:val="24"/>
                <w:szCs w:val="24"/>
                <w:lang w:val="pl-PL"/>
              </w:rPr>
            </w:pPr>
            <w:r w:rsidRPr="00F975A9">
              <w:rPr>
                <w:rFonts w:cstheme="minorHAnsi"/>
                <w:sz w:val="24"/>
                <w:szCs w:val="24"/>
                <w:lang w:val="pl-PL"/>
              </w:rPr>
              <w:t>Sprawdź! Razem: 10 pkt</w:t>
            </w:r>
            <w:r w:rsidR="009E1B50">
              <w:rPr>
                <w:rFonts w:cstheme="minorHAnsi"/>
                <w:sz w:val="24"/>
                <w:szCs w:val="24"/>
                <w:lang w:val="pl-PL"/>
              </w:rPr>
              <w:t>.</w:t>
            </w:r>
          </w:p>
        </w:tc>
        <w:tc>
          <w:tcPr>
            <w:tcW w:w="1027" w:type="dxa"/>
          </w:tcPr>
          <w:p w:rsidR="005D4DC6" w:rsidRPr="00F975A9" w:rsidRDefault="005D4DC6" w:rsidP="00F975A9">
            <w:pPr>
              <w:ind w:firstLine="0"/>
              <w:jc w:val="both"/>
              <w:rPr>
                <w:rFonts w:cstheme="minorHAnsi"/>
                <w:sz w:val="24"/>
                <w:szCs w:val="24"/>
                <w:lang w:val="pl-PL"/>
              </w:rPr>
            </w:pPr>
          </w:p>
        </w:tc>
      </w:tr>
      <w:tr w:rsidR="005D4DC6" w:rsidRPr="00F975A9" w:rsidTr="00E81F36">
        <w:trPr>
          <w:jc w:val="center"/>
        </w:trPr>
        <w:tc>
          <w:tcPr>
            <w:tcW w:w="7867" w:type="dxa"/>
            <w:shd w:val="clear" w:color="auto" w:fill="B3EAF2" w:themeFill="background2" w:themeFillShade="E6"/>
          </w:tcPr>
          <w:p w:rsidR="005D4DC6" w:rsidRPr="00F975A9" w:rsidRDefault="005D4DC6" w:rsidP="00046F41">
            <w:pPr>
              <w:keepNext/>
              <w:suppressAutoHyphens/>
              <w:ind w:firstLine="0"/>
              <w:jc w:val="both"/>
              <w:outlineLvl w:val="1"/>
              <w:rPr>
                <w:rFonts w:cstheme="minorHAnsi"/>
                <w:b/>
                <w:bCs/>
                <w:sz w:val="24"/>
                <w:szCs w:val="24"/>
                <w:lang w:val="pl-PL"/>
              </w:rPr>
            </w:pPr>
            <w:r w:rsidRPr="00F975A9">
              <w:rPr>
                <w:rFonts w:cstheme="minorHAnsi"/>
                <w:b/>
                <w:bCs/>
                <w:sz w:val="24"/>
                <w:szCs w:val="24"/>
                <w:lang w:val="pl-PL"/>
              </w:rPr>
              <w:t>Część VI</w:t>
            </w:r>
          </w:p>
        </w:tc>
        <w:tc>
          <w:tcPr>
            <w:tcW w:w="1027" w:type="dxa"/>
            <w:shd w:val="clear" w:color="auto" w:fill="B3EAF2" w:themeFill="background2" w:themeFillShade="E6"/>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046F41">
            <w:pPr>
              <w:spacing w:after="120"/>
              <w:ind w:firstLine="0"/>
              <w:rPr>
                <w:rFonts w:cstheme="minorHAnsi"/>
                <w:b/>
                <w:bCs/>
                <w:sz w:val="24"/>
                <w:szCs w:val="24"/>
                <w:lang w:val="pl-PL"/>
              </w:rPr>
            </w:pPr>
            <w:r w:rsidRPr="00F975A9">
              <w:rPr>
                <w:rFonts w:cstheme="minorHAnsi"/>
                <w:b/>
                <w:bCs/>
                <w:sz w:val="24"/>
                <w:szCs w:val="24"/>
                <w:lang w:val="pl-PL"/>
              </w:rPr>
              <w:t>Jeśli nagle otrzymu</w:t>
            </w:r>
            <w:r w:rsidR="00046F41">
              <w:rPr>
                <w:rFonts w:cstheme="minorHAnsi"/>
                <w:b/>
                <w:bCs/>
                <w:sz w:val="24"/>
                <w:szCs w:val="24"/>
                <w:lang w:val="pl-PL"/>
              </w:rPr>
              <w:t xml:space="preserve">ję trudne zadanie do wykonania </w:t>
            </w:r>
            <w:r w:rsidRPr="00F975A9">
              <w:rPr>
                <w:rFonts w:cstheme="minorHAnsi"/>
                <w:b/>
                <w:bCs/>
                <w:sz w:val="24"/>
                <w:szCs w:val="24"/>
                <w:lang w:val="pl-PL"/>
              </w:rPr>
              <w:t xml:space="preserve">w ograniczonym czasie </w:t>
            </w:r>
            <w:r w:rsidR="00046F41">
              <w:rPr>
                <w:rFonts w:cstheme="minorHAnsi"/>
                <w:b/>
                <w:bCs/>
                <w:sz w:val="24"/>
                <w:szCs w:val="24"/>
                <w:lang w:val="pl-PL"/>
              </w:rPr>
              <w:br/>
            </w:r>
            <w:r w:rsidRPr="00F975A9">
              <w:rPr>
                <w:rFonts w:cstheme="minorHAnsi"/>
                <w:b/>
                <w:bCs/>
                <w:sz w:val="24"/>
                <w:szCs w:val="24"/>
                <w:lang w:val="pl-PL"/>
              </w:rPr>
              <w:lastRenderedPageBreak/>
              <w:t>i wobec nieznanych mi osób...</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DC4F59" w:rsidP="00C33EF8">
            <w:pPr>
              <w:numPr>
                <w:ilvl w:val="0"/>
                <w:numId w:val="7"/>
              </w:numPr>
              <w:suppressAutoHyphens/>
              <w:spacing w:after="120"/>
              <w:ind w:firstLine="0"/>
              <w:jc w:val="both"/>
              <w:rPr>
                <w:rFonts w:cstheme="minorHAnsi"/>
                <w:sz w:val="24"/>
                <w:szCs w:val="24"/>
                <w:lang w:val="pl-PL"/>
              </w:rPr>
            </w:pPr>
            <w:r>
              <w:rPr>
                <w:rFonts w:cstheme="minorHAnsi"/>
                <w:noProof/>
                <w:sz w:val="24"/>
                <w:szCs w:val="24"/>
                <w:lang w:val="pl-PL" w:eastAsia="pl-PL"/>
              </w:rPr>
              <w:lastRenderedPageBreak/>
              <w:pict>
                <v:line id="Łącznik prosty 142" o:spid="_x0000_s1033" style="position:absolute;left:0;text-align:left;z-index:251667456;visibility:visible;mso-position-horizontal-relative:text;mso-position-vertical-relative:text" from="396.65pt,584.55pt" to="432.65pt,5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" strokeweight=".26mm"/>
              </w:pict>
            </w:r>
            <w:r>
              <w:rPr>
                <w:rFonts w:cstheme="minorHAnsi"/>
                <w:noProof/>
                <w:sz w:val="24"/>
                <w:szCs w:val="24"/>
                <w:lang w:val="pl-PL" w:eastAsia="pl-PL"/>
              </w:rPr>
              <w:pict>
                <v:line id="Łącznik prosty 141" o:spid="_x0000_s1032" style="position:absolute;left:0;text-align:left;z-index:251666432;visibility:visible;mso-position-horizontal-relative:text;mso-position-vertical-relative:text" from="396.65pt,555.75pt" to="432.65pt,5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" strokeweight=".26mm"/>
              </w:pict>
            </w:r>
            <w:r>
              <w:rPr>
                <w:rFonts w:cstheme="minorHAnsi"/>
                <w:noProof/>
                <w:sz w:val="24"/>
                <w:szCs w:val="24"/>
                <w:lang w:val="pl-PL" w:eastAsia="pl-PL"/>
              </w:rPr>
              <w:pict>
                <v:line id="Łącznik prosty 140" o:spid="_x0000_s1031" style="position:absolute;left:0;text-align:left;z-index:251665408;visibility:visible;mso-position-horizontal-relative:text;mso-position-vertical-relative:text" from="396.65pt,519.75pt" to="432.65pt,5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" strokeweight=".26mm"/>
              </w:pict>
            </w:r>
            <w:r>
              <w:rPr>
                <w:rFonts w:cstheme="minorHAnsi"/>
                <w:noProof/>
                <w:sz w:val="24"/>
                <w:szCs w:val="24"/>
                <w:lang w:val="pl-PL" w:eastAsia="pl-PL"/>
              </w:rPr>
              <w:pict>
                <v:line id="Łącznik prosty 139" o:spid="_x0000_s1030" style="position:absolute;left:0;text-align:left;z-index:251664384;visibility:visible;mso-position-horizontal-relative:text;mso-position-vertical-relative:text" from="396.65pt,433.35pt" to="432.65pt,4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" strokeweight=".26mm"/>
              </w:pict>
            </w:r>
            <w:r>
              <w:rPr>
                <w:rFonts w:cstheme="minorHAnsi"/>
                <w:noProof/>
                <w:sz w:val="24"/>
                <w:szCs w:val="24"/>
                <w:lang w:val="pl-PL" w:eastAsia="pl-PL"/>
              </w:rPr>
              <w:pict>
                <v:line id="Łącznik prosty 138" o:spid="_x0000_s1029" style="position:absolute;left:0;text-align:left;z-index:251663360;visibility:visible;mso-position-horizontal-relative:text;mso-position-vertical-relative:text" from="396.65pt,397.35pt" to="432.65pt,3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" strokeweight=".26mm"/>
              </w:pict>
            </w:r>
            <w:r>
              <w:rPr>
                <w:rFonts w:cstheme="minorHAnsi"/>
                <w:noProof/>
                <w:sz w:val="24"/>
                <w:szCs w:val="24"/>
                <w:lang w:val="pl-PL" w:eastAsia="pl-PL"/>
              </w:rPr>
              <w:pict>
                <v:line id="Łącznik prosty 137" o:spid="_x0000_s1028" style="position:absolute;left:0;text-align:left;z-index:251662336;visibility:visible;mso-position-horizontal-relative:text;mso-position-vertical-relative:text" from="396.65pt,361.35pt" to="432.65pt,3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" strokeweight=".26mm"/>
              </w:pict>
            </w:r>
            <w:r>
              <w:rPr>
                <w:rFonts w:cstheme="minorHAnsi"/>
                <w:noProof/>
                <w:sz w:val="24"/>
                <w:szCs w:val="24"/>
                <w:lang w:val="pl-PL" w:eastAsia="pl-PL"/>
              </w:rPr>
              <w:pict>
                <v:line id="Łącznik prosty 136" o:spid="_x0000_s1027" style="position:absolute;left:0;text-align:left;z-index:251661312;visibility:visible;mso-position-horizontal-relative:text;mso-position-vertical-relative:text" from="396.65pt,217.35pt" to="432.65pt,2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" strokeweight=".26mm"/>
              </w:pict>
            </w:r>
            <w:r>
              <w:rPr>
                <w:rFonts w:cstheme="minorHAnsi"/>
                <w:noProof/>
                <w:sz w:val="24"/>
                <w:szCs w:val="24"/>
                <w:lang w:val="pl-PL" w:eastAsia="pl-PL"/>
              </w:rPr>
              <w:pict>
                <v:line id="Łącznik prosty 135" o:spid="_x0000_s1026" style="position:absolute;left:0;text-align:left;z-index:251660288;visibility:visible;mso-position-horizontal-relative:text;mso-position-vertical-relative:text" from="396.65pt,181.35pt" to="432.65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" strokeweight=".26mm"/>
              </w:pict>
            </w:r>
            <w:r w:rsidR="005D4DC6" w:rsidRPr="00F975A9">
              <w:rPr>
                <w:rFonts w:cstheme="minorHAnsi"/>
                <w:sz w:val="24"/>
                <w:szCs w:val="24"/>
                <w:lang w:val="pl-PL"/>
              </w:rPr>
              <w:t xml:space="preserve">Mam ochotę zaszyć się w kącie, aby wymyślić sposób na wyjście </w:t>
            </w:r>
            <w:r w:rsidR="009E1B50">
              <w:rPr>
                <w:rFonts w:cstheme="minorHAnsi"/>
                <w:sz w:val="24"/>
                <w:szCs w:val="24"/>
                <w:lang w:val="pl-PL"/>
              </w:rPr>
              <w:br/>
            </w:r>
            <w:r w:rsidR="005D4DC6" w:rsidRPr="00F975A9">
              <w:rPr>
                <w:rFonts w:cstheme="minorHAnsi"/>
                <w:sz w:val="24"/>
                <w:szCs w:val="24"/>
                <w:lang w:val="pl-PL"/>
              </w:rPr>
              <w:t>z impasu.</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7"/>
              </w:numPr>
              <w:suppressAutoHyphens/>
              <w:spacing w:after="120"/>
              <w:ind w:firstLine="0"/>
              <w:jc w:val="both"/>
              <w:rPr>
                <w:rFonts w:cstheme="minorHAnsi"/>
                <w:sz w:val="24"/>
                <w:szCs w:val="24"/>
                <w:lang w:val="pl-PL"/>
              </w:rPr>
            </w:pPr>
            <w:r w:rsidRPr="00F975A9">
              <w:rPr>
                <w:rFonts w:cstheme="minorHAnsi"/>
                <w:sz w:val="24"/>
                <w:szCs w:val="24"/>
                <w:lang w:val="pl-PL"/>
              </w:rPr>
              <w:t>Byłbym gotów do współpracy z osobą, która wykazała najbardziej pozytywne nastawienie.</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7"/>
              </w:numPr>
              <w:suppressAutoHyphens/>
              <w:spacing w:after="120"/>
              <w:ind w:firstLine="0"/>
              <w:jc w:val="both"/>
              <w:rPr>
                <w:rFonts w:cstheme="minorHAnsi"/>
                <w:sz w:val="24"/>
                <w:szCs w:val="24"/>
                <w:lang w:val="pl-PL"/>
              </w:rPr>
            </w:pPr>
            <w:r w:rsidRPr="00F975A9">
              <w:rPr>
                <w:rFonts w:cstheme="minorHAnsi"/>
                <w:sz w:val="24"/>
                <w:szCs w:val="24"/>
                <w:lang w:val="pl-PL"/>
              </w:rPr>
              <w:t>Znalazłbym sposób na zmniejszenie skali zadania prze ustalenie, co mogłyby zrobić poszczególne jednostki.</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7"/>
              </w:numPr>
              <w:suppressAutoHyphens/>
              <w:spacing w:after="120"/>
              <w:ind w:firstLine="0"/>
              <w:jc w:val="both"/>
              <w:rPr>
                <w:rFonts w:cstheme="minorHAnsi"/>
                <w:sz w:val="24"/>
                <w:szCs w:val="24"/>
                <w:lang w:val="pl-PL"/>
              </w:rPr>
            </w:pPr>
            <w:r w:rsidRPr="00F975A9">
              <w:rPr>
                <w:rFonts w:cstheme="minorHAnsi"/>
                <w:sz w:val="24"/>
                <w:szCs w:val="24"/>
                <w:lang w:val="pl-PL"/>
              </w:rPr>
              <w:t>Moje naturalne wyczucie spraw pilnych pozwoli na postępowanie zgodnie z planem.</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7"/>
              </w:numPr>
              <w:suppressAutoHyphens/>
              <w:spacing w:after="120"/>
              <w:ind w:firstLine="0"/>
              <w:jc w:val="both"/>
              <w:rPr>
                <w:rFonts w:cstheme="minorHAnsi"/>
                <w:sz w:val="24"/>
                <w:szCs w:val="24"/>
                <w:lang w:val="pl-PL"/>
              </w:rPr>
            </w:pPr>
            <w:r w:rsidRPr="00F975A9">
              <w:rPr>
                <w:rFonts w:cstheme="minorHAnsi"/>
                <w:sz w:val="24"/>
                <w:szCs w:val="24"/>
                <w:lang w:val="pl-PL"/>
              </w:rPr>
              <w:t>Z pewnością zachowam spokój i zdolność do trzeźwego osądu.</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7"/>
              </w:numPr>
              <w:suppressAutoHyphens/>
              <w:spacing w:after="120"/>
              <w:ind w:firstLine="0"/>
              <w:jc w:val="both"/>
              <w:rPr>
                <w:rFonts w:cstheme="minorHAnsi"/>
                <w:sz w:val="24"/>
                <w:szCs w:val="24"/>
                <w:lang w:val="pl-PL"/>
              </w:rPr>
            </w:pPr>
            <w:r w:rsidRPr="00F975A9">
              <w:rPr>
                <w:rFonts w:cstheme="minorHAnsi"/>
                <w:sz w:val="24"/>
                <w:szCs w:val="24"/>
                <w:lang w:val="pl-PL"/>
              </w:rPr>
              <w:t>Mimo nacisków zachowam stałość celu.</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7"/>
              </w:numPr>
              <w:suppressAutoHyphens/>
              <w:spacing w:after="120"/>
              <w:ind w:firstLine="0"/>
              <w:jc w:val="both"/>
              <w:rPr>
                <w:rFonts w:cstheme="minorHAnsi"/>
                <w:sz w:val="24"/>
                <w:szCs w:val="24"/>
                <w:lang w:val="pl-PL"/>
              </w:rPr>
            </w:pPr>
            <w:r w:rsidRPr="00F975A9">
              <w:rPr>
                <w:rFonts w:cstheme="minorHAnsi"/>
                <w:sz w:val="24"/>
                <w:szCs w:val="24"/>
                <w:lang w:val="pl-PL"/>
              </w:rPr>
              <w:t>Byłbym przygotowany do przejęcia konstruktywnego kierownictwa, jeśli s</w:t>
            </w:r>
            <w:r w:rsidR="009E1B50">
              <w:rPr>
                <w:rFonts w:cstheme="minorHAnsi"/>
                <w:sz w:val="24"/>
                <w:szCs w:val="24"/>
                <w:lang w:val="pl-PL"/>
              </w:rPr>
              <w:t xml:space="preserve">twierdziłbym, że grupa nie robi </w:t>
            </w:r>
            <w:r w:rsidRPr="00F975A9">
              <w:rPr>
                <w:rFonts w:cstheme="minorHAnsi"/>
                <w:sz w:val="24"/>
                <w:szCs w:val="24"/>
                <w:lang w:val="pl-PL"/>
              </w:rPr>
              <w:t>postępu........................................</w:t>
            </w:r>
            <w:r w:rsidR="009E1B50">
              <w:rPr>
                <w:rFonts w:cstheme="minorHAnsi"/>
                <w:sz w:val="24"/>
                <w:szCs w:val="24"/>
                <w:lang w:val="pl-PL"/>
              </w:rPr>
              <w:t>.......</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7"/>
              </w:numPr>
              <w:suppressAutoHyphens/>
              <w:spacing w:after="120"/>
              <w:ind w:firstLine="0"/>
              <w:jc w:val="both"/>
              <w:rPr>
                <w:rFonts w:cstheme="minorHAnsi"/>
                <w:sz w:val="24"/>
                <w:szCs w:val="24"/>
                <w:lang w:val="pl-PL"/>
              </w:rPr>
            </w:pPr>
            <w:r w:rsidRPr="00F975A9">
              <w:rPr>
                <w:rFonts w:cstheme="minorHAnsi"/>
                <w:sz w:val="24"/>
                <w:szCs w:val="24"/>
                <w:lang w:val="pl-PL"/>
              </w:rPr>
              <w:t>Zainicjowałbym dyskusję w celu stymulowania nowych pomysłów, rozwiązań.</w:t>
            </w:r>
          </w:p>
        </w:tc>
        <w:tc>
          <w:tcPr>
            <w:tcW w:w="1027" w:type="dxa"/>
          </w:tcPr>
          <w:p w:rsidR="005D4DC6" w:rsidRPr="00F975A9" w:rsidRDefault="005D4DC6" w:rsidP="00F975A9">
            <w:pPr>
              <w:ind w:firstLine="0"/>
              <w:jc w:val="both"/>
              <w:rPr>
                <w:rFonts w:cstheme="minorHAnsi"/>
                <w:sz w:val="24"/>
                <w:szCs w:val="24"/>
                <w:lang w:val="pl-PL"/>
              </w:rPr>
            </w:pPr>
          </w:p>
        </w:tc>
      </w:tr>
      <w:tr w:rsidR="005D4DC6" w:rsidRPr="00F975A9" w:rsidTr="00172AD8">
        <w:trPr>
          <w:jc w:val="center"/>
        </w:trPr>
        <w:tc>
          <w:tcPr>
            <w:tcW w:w="7867" w:type="dxa"/>
          </w:tcPr>
          <w:p w:rsidR="005D4DC6" w:rsidRPr="00F975A9" w:rsidRDefault="005D4DC6" w:rsidP="00F975A9">
            <w:pPr>
              <w:ind w:firstLine="0"/>
              <w:jc w:val="right"/>
              <w:rPr>
                <w:rFonts w:cstheme="minorHAnsi"/>
                <w:sz w:val="24"/>
                <w:szCs w:val="24"/>
                <w:lang w:val="pl-PL"/>
              </w:rPr>
            </w:pPr>
            <w:r w:rsidRPr="00F975A9">
              <w:rPr>
                <w:rFonts w:cstheme="minorHAnsi"/>
                <w:sz w:val="24"/>
                <w:szCs w:val="24"/>
                <w:lang w:val="pl-PL"/>
              </w:rPr>
              <w:t>Sprawdź! Razem: 10 pkt</w:t>
            </w:r>
            <w:r w:rsidR="009E1B50">
              <w:rPr>
                <w:rFonts w:cstheme="minorHAnsi"/>
                <w:sz w:val="24"/>
                <w:szCs w:val="24"/>
                <w:lang w:val="pl-PL"/>
              </w:rPr>
              <w:t>.</w:t>
            </w:r>
          </w:p>
        </w:tc>
        <w:tc>
          <w:tcPr>
            <w:tcW w:w="1027" w:type="dxa"/>
          </w:tcPr>
          <w:p w:rsidR="005D4DC6" w:rsidRPr="00F975A9" w:rsidRDefault="005D4DC6" w:rsidP="00F975A9">
            <w:pPr>
              <w:ind w:firstLine="0"/>
              <w:jc w:val="both"/>
              <w:rPr>
                <w:rFonts w:cstheme="minorHAnsi"/>
                <w:sz w:val="24"/>
                <w:szCs w:val="24"/>
                <w:lang w:val="pl-PL"/>
              </w:rPr>
            </w:pPr>
          </w:p>
        </w:tc>
      </w:tr>
      <w:tr w:rsidR="005D4DC6" w:rsidRPr="00F975A9" w:rsidTr="00E81F36">
        <w:trPr>
          <w:jc w:val="center"/>
        </w:trPr>
        <w:tc>
          <w:tcPr>
            <w:tcW w:w="7867" w:type="dxa"/>
            <w:shd w:val="clear" w:color="auto" w:fill="B3EAF2" w:themeFill="background2" w:themeFillShade="E6"/>
          </w:tcPr>
          <w:p w:rsidR="005D4DC6" w:rsidRPr="00F975A9" w:rsidRDefault="005D4DC6" w:rsidP="00046F41">
            <w:pPr>
              <w:keepNext/>
              <w:suppressAutoHyphens/>
              <w:ind w:firstLine="0"/>
              <w:jc w:val="both"/>
              <w:outlineLvl w:val="1"/>
              <w:rPr>
                <w:rFonts w:cstheme="minorHAnsi"/>
                <w:b/>
                <w:bCs/>
                <w:sz w:val="24"/>
                <w:szCs w:val="24"/>
                <w:lang w:val="pl-PL"/>
              </w:rPr>
            </w:pPr>
            <w:r w:rsidRPr="00F975A9">
              <w:rPr>
                <w:rFonts w:cstheme="minorHAnsi"/>
                <w:b/>
                <w:bCs/>
                <w:sz w:val="24"/>
                <w:szCs w:val="24"/>
                <w:lang w:val="pl-PL"/>
              </w:rPr>
              <w:t>Część VII</w:t>
            </w:r>
          </w:p>
        </w:tc>
        <w:tc>
          <w:tcPr>
            <w:tcW w:w="1027" w:type="dxa"/>
            <w:shd w:val="clear" w:color="auto" w:fill="B3EAF2" w:themeFill="background2" w:themeFillShade="E6"/>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046F41">
            <w:pPr>
              <w:spacing w:after="120"/>
              <w:ind w:firstLine="0"/>
              <w:rPr>
                <w:rFonts w:cstheme="minorHAnsi"/>
                <w:b/>
                <w:bCs/>
                <w:sz w:val="24"/>
                <w:szCs w:val="24"/>
                <w:lang w:val="pl-PL"/>
              </w:rPr>
            </w:pPr>
            <w:r w:rsidRPr="00F975A9">
              <w:rPr>
                <w:rFonts w:cstheme="minorHAnsi"/>
                <w:b/>
                <w:bCs/>
                <w:sz w:val="24"/>
                <w:szCs w:val="24"/>
                <w:lang w:val="pl-PL"/>
              </w:rPr>
              <w:t>W odniesieniu do problemów, za które jestem w grupie odpowiedzialny...</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8"/>
              </w:numPr>
              <w:suppressAutoHyphens/>
              <w:spacing w:after="120"/>
              <w:ind w:firstLine="0"/>
              <w:jc w:val="both"/>
              <w:rPr>
                <w:rFonts w:cstheme="minorHAnsi"/>
                <w:sz w:val="24"/>
                <w:szCs w:val="24"/>
                <w:lang w:val="pl-PL"/>
              </w:rPr>
            </w:pPr>
            <w:r w:rsidRPr="00F975A9">
              <w:rPr>
                <w:rFonts w:cstheme="minorHAnsi"/>
                <w:sz w:val="24"/>
                <w:szCs w:val="24"/>
                <w:lang w:val="pl-PL"/>
              </w:rPr>
              <w:t>Mam skłonność do ujawniania niezadowolenia wobec tych, którzy moim zdaniem przeszkadzają w osiąganiu postępów.</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8"/>
              </w:numPr>
              <w:suppressAutoHyphens/>
              <w:spacing w:after="120"/>
              <w:ind w:firstLine="0"/>
              <w:jc w:val="both"/>
              <w:rPr>
                <w:rFonts w:cstheme="minorHAnsi"/>
                <w:sz w:val="24"/>
                <w:szCs w:val="24"/>
                <w:lang w:val="pl-PL"/>
              </w:rPr>
            </w:pPr>
            <w:r w:rsidRPr="00F975A9">
              <w:rPr>
                <w:rFonts w:cstheme="minorHAnsi"/>
                <w:sz w:val="24"/>
                <w:szCs w:val="24"/>
                <w:lang w:val="pl-PL"/>
              </w:rPr>
              <w:t xml:space="preserve">Inni mogą mnie krytykować za to, że jestem analityczny </w:t>
            </w:r>
            <w:r w:rsidR="009E1B50">
              <w:rPr>
                <w:rFonts w:cstheme="minorHAnsi"/>
                <w:sz w:val="24"/>
                <w:szCs w:val="24"/>
                <w:lang w:val="pl-PL"/>
              </w:rPr>
              <w:br/>
            </w:r>
            <w:r w:rsidRPr="00F975A9">
              <w:rPr>
                <w:rFonts w:cstheme="minorHAnsi"/>
                <w:sz w:val="24"/>
                <w:szCs w:val="24"/>
                <w:lang w:val="pl-PL"/>
              </w:rPr>
              <w:t>i niedostatecznie opieram się na intuicji.</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8"/>
              </w:numPr>
              <w:suppressAutoHyphens/>
              <w:spacing w:after="120"/>
              <w:ind w:firstLine="0"/>
              <w:jc w:val="both"/>
              <w:rPr>
                <w:rFonts w:cstheme="minorHAnsi"/>
                <w:sz w:val="24"/>
                <w:szCs w:val="24"/>
                <w:lang w:val="pl-PL"/>
              </w:rPr>
            </w:pPr>
            <w:r w:rsidRPr="00F975A9">
              <w:rPr>
                <w:rFonts w:cstheme="minorHAnsi"/>
                <w:sz w:val="24"/>
                <w:szCs w:val="24"/>
                <w:lang w:val="pl-PL"/>
              </w:rPr>
              <w:t>Moje pragnienie, aby praca została starannie wykonana, może wstrzymywać pójście do przodu.</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8"/>
              </w:numPr>
              <w:suppressAutoHyphens/>
              <w:spacing w:after="120"/>
              <w:ind w:firstLine="0"/>
              <w:jc w:val="both"/>
              <w:rPr>
                <w:rFonts w:cstheme="minorHAnsi"/>
                <w:sz w:val="24"/>
                <w:szCs w:val="24"/>
                <w:lang w:val="pl-PL"/>
              </w:rPr>
            </w:pPr>
            <w:r w:rsidRPr="00F975A9">
              <w:rPr>
                <w:rFonts w:cstheme="minorHAnsi"/>
                <w:sz w:val="24"/>
                <w:szCs w:val="24"/>
                <w:lang w:val="pl-PL"/>
              </w:rPr>
              <w:t>Mam skłonność do nudzenia się i oczekuję, że inni będą mnie stymulować i „zapalać”.</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8"/>
              </w:numPr>
              <w:suppressAutoHyphens/>
              <w:spacing w:after="120"/>
              <w:ind w:firstLine="0"/>
              <w:jc w:val="both"/>
              <w:rPr>
                <w:rFonts w:cstheme="minorHAnsi"/>
                <w:sz w:val="24"/>
                <w:szCs w:val="24"/>
                <w:lang w:val="pl-PL"/>
              </w:rPr>
            </w:pPr>
            <w:r w:rsidRPr="00F975A9">
              <w:rPr>
                <w:rFonts w:cstheme="minorHAnsi"/>
                <w:sz w:val="24"/>
                <w:szCs w:val="24"/>
                <w:lang w:val="pl-PL"/>
              </w:rPr>
              <w:t>Trudno mi rozpoc</w:t>
            </w:r>
            <w:r w:rsidR="009E1B50">
              <w:rPr>
                <w:rFonts w:cstheme="minorHAnsi"/>
                <w:sz w:val="24"/>
                <w:szCs w:val="24"/>
                <w:lang w:val="pl-PL"/>
              </w:rPr>
              <w:t>ząć, jeśli cele nie są dla mnie</w:t>
            </w:r>
            <w:r w:rsidRPr="00F975A9">
              <w:rPr>
                <w:rFonts w:cstheme="minorHAnsi"/>
                <w:sz w:val="24"/>
                <w:szCs w:val="24"/>
                <w:lang w:val="pl-PL"/>
              </w:rPr>
              <w:t xml:space="preserve"> jasne.</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8"/>
              </w:numPr>
              <w:suppressAutoHyphens/>
              <w:spacing w:after="120"/>
              <w:ind w:firstLine="0"/>
              <w:jc w:val="both"/>
              <w:rPr>
                <w:rFonts w:cstheme="minorHAnsi"/>
                <w:sz w:val="24"/>
                <w:szCs w:val="24"/>
                <w:lang w:val="pl-PL"/>
              </w:rPr>
            </w:pPr>
            <w:r w:rsidRPr="00F975A9">
              <w:rPr>
                <w:rFonts w:cstheme="minorHAnsi"/>
                <w:sz w:val="24"/>
                <w:szCs w:val="24"/>
                <w:lang w:val="pl-PL"/>
              </w:rPr>
              <w:t>Czasami nie jestem tak efektywny, jak bym chciał, jeśli chodzi o wyjaśnienie złożonych problemów, jakie przede mną stoją.</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8"/>
              </w:numPr>
              <w:suppressAutoHyphens/>
              <w:spacing w:after="120"/>
              <w:ind w:firstLine="0"/>
              <w:jc w:val="both"/>
              <w:rPr>
                <w:rFonts w:cstheme="minorHAnsi"/>
                <w:sz w:val="24"/>
                <w:szCs w:val="24"/>
                <w:lang w:val="pl-PL"/>
              </w:rPr>
            </w:pPr>
            <w:r w:rsidRPr="00F975A9">
              <w:rPr>
                <w:rFonts w:cstheme="minorHAnsi"/>
                <w:sz w:val="24"/>
                <w:szCs w:val="24"/>
                <w:lang w:val="pl-PL"/>
              </w:rPr>
              <w:t>Mam świadomość, że wymagam od innych rzeczy, których sam nie mogę zrobić.</w:t>
            </w:r>
          </w:p>
        </w:tc>
        <w:tc>
          <w:tcPr>
            <w:tcW w:w="1027" w:type="dxa"/>
          </w:tcPr>
          <w:p w:rsidR="005D4DC6" w:rsidRPr="00F975A9" w:rsidRDefault="005D4DC6" w:rsidP="00F975A9">
            <w:pPr>
              <w:ind w:firstLine="0"/>
              <w:jc w:val="both"/>
              <w:rPr>
                <w:rFonts w:cstheme="minorHAnsi"/>
                <w:sz w:val="24"/>
                <w:szCs w:val="24"/>
                <w:lang w:val="pl-PL"/>
              </w:rPr>
            </w:pPr>
          </w:p>
        </w:tc>
      </w:tr>
      <w:tr w:rsidR="005D4DC6" w:rsidRPr="00E81F36" w:rsidTr="00172AD8">
        <w:trPr>
          <w:jc w:val="center"/>
        </w:trPr>
        <w:tc>
          <w:tcPr>
            <w:tcW w:w="7867" w:type="dxa"/>
          </w:tcPr>
          <w:p w:rsidR="005D4DC6" w:rsidRPr="00F975A9" w:rsidRDefault="005D4DC6" w:rsidP="00C33EF8">
            <w:pPr>
              <w:numPr>
                <w:ilvl w:val="0"/>
                <w:numId w:val="8"/>
              </w:numPr>
              <w:suppressAutoHyphens/>
              <w:spacing w:after="120"/>
              <w:ind w:firstLine="0"/>
              <w:jc w:val="both"/>
              <w:rPr>
                <w:rFonts w:cstheme="minorHAnsi"/>
                <w:sz w:val="24"/>
                <w:szCs w:val="24"/>
                <w:lang w:val="pl-PL"/>
              </w:rPr>
            </w:pPr>
            <w:r w:rsidRPr="00F975A9">
              <w:rPr>
                <w:rFonts w:cstheme="minorHAnsi"/>
                <w:sz w:val="24"/>
                <w:szCs w:val="24"/>
                <w:lang w:val="pl-PL"/>
              </w:rPr>
              <w:t xml:space="preserve">Waham się, gdy należałoby przeforsować mój punkt widzenia, </w:t>
            </w:r>
            <w:r w:rsidR="009E1B50">
              <w:rPr>
                <w:rFonts w:cstheme="minorHAnsi"/>
                <w:sz w:val="24"/>
                <w:szCs w:val="24"/>
                <w:lang w:val="pl-PL"/>
              </w:rPr>
              <w:t xml:space="preserve">kiedy </w:t>
            </w:r>
            <w:r w:rsidRPr="00F975A9">
              <w:rPr>
                <w:rFonts w:cstheme="minorHAnsi"/>
                <w:sz w:val="24"/>
                <w:szCs w:val="24"/>
                <w:lang w:val="pl-PL"/>
              </w:rPr>
              <w:t>mam do czynienia z jawną opozycją.</w:t>
            </w:r>
          </w:p>
        </w:tc>
        <w:tc>
          <w:tcPr>
            <w:tcW w:w="1027" w:type="dxa"/>
          </w:tcPr>
          <w:p w:rsidR="005D4DC6" w:rsidRPr="00F975A9" w:rsidRDefault="005D4DC6" w:rsidP="00F975A9">
            <w:pPr>
              <w:ind w:firstLine="0"/>
              <w:jc w:val="both"/>
              <w:rPr>
                <w:rFonts w:cstheme="minorHAnsi"/>
                <w:sz w:val="24"/>
                <w:szCs w:val="24"/>
                <w:lang w:val="pl-PL"/>
              </w:rPr>
            </w:pPr>
          </w:p>
        </w:tc>
      </w:tr>
      <w:tr w:rsidR="005D4DC6" w:rsidRPr="00F975A9" w:rsidTr="00172AD8">
        <w:trPr>
          <w:jc w:val="center"/>
        </w:trPr>
        <w:tc>
          <w:tcPr>
            <w:tcW w:w="7867" w:type="dxa"/>
          </w:tcPr>
          <w:p w:rsidR="005D4DC6" w:rsidRPr="00F975A9" w:rsidRDefault="005D4DC6" w:rsidP="00F975A9">
            <w:pPr>
              <w:spacing w:after="120"/>
              <w:ind w:firstLine="0"/>
              <w:jc w:val="right"/>
              <w:rPr>
                <w:rFonts w:cstheme="minorHAnsi"/>
                <w:sz w:val="24"/>
                <w:szCs w:val="24"/>
                <w:lang w:val="pl-PL"/>
              </w:rPr>
            </w:pPr>
            <w:r w:rsidRPr="00F975A9">
              <w:rPr>
                <w:rFonts w:cstheme="minorHAnsi"/>
                <w:sz w:val="24"/>
                <w:szCs w:val="24"/>
                <w:lang w:val="pl-PL"/>
              </w:rPr>
              <w:t>Sprawdź! Razem: 10 pkt</w:t>
            </w:r>
            <w:r w:rsidR="009E1B50">
              <w:rPr>
                <w:rFonts w:cstheme="minorHAnsi"/>
                <w:sz w:val="24"/>
                <w:szCs w:val="24"/>
                <w:lang w:val="pl-PL"/>
              </w:rPr>
              <w:t>.</w:t>
            </w:r>
          </w:p>
        </w:tc>
        <w:tc>
          <w:tcPr>
            <w:tcW w:w="1027" w:type="dxa"/>
          </w:tcPr>
          <w:p w:rsidR="005D4DC6" w:rsidRPr="00F975A9" w:rsidRDefault="005D4DC6" w:rsidP="00F975A9">
            <w:pPr>
              <w:ind w:firstLine="0"/>
              <w:jc w:val="both"/>
              <w:rPr>
                <w:rFonts w:cstheme="minorHAnsi"/>
                <w:sz w:val="24"/>
                <w:szCs w:val="24"/>
                <w:lang w:val="pl-PL"/>
              </w:rPr>
            </w:pPr>
          </w:p>
        </w:tc>
      </w:tr>
    </w:tbl>
    <w:p w:rsidR="005D4DC6" w:rsidRPr="005D4DC6" w:rsidRDefault="005D4DC6" w:rsidP="005D4DC6">
      <w:pPr>
        <w:rPr>
          <w:rFonts w:cstheme="minorHAnsi"/>
        </w:rPr>
      </w:pPr>
    </w:p>
    <w:p w:rsidR="005D4DC6" w:rsidRPr="005D4DC6" w:rsidRDefault="005D4DC6" w:rsidP="005D4DC6">
      <w:pPr>
        <w:rPr>
          <w:rFonts w:cstheme="minorHAnsi"/>
        </w:rPr>
      </w:pPr>
    </w:p>
    <w:p w:rsidR="00E81F36" w:rsidRDefault="00E81F36" w:rsidP="009E1B50">
      <w:pPr>
        <w:keepNext/>
        <w:tabs>
          <w:tab w:val="num" w:pos="0"/>
        </w:tabs>
        <w:spacing w:line="276" w:lineRule="auto"/>
        <w:ind w:firstLine="0"/>
        <w:jc w:val="center"/>
        <w:outlineLvl w:val="0"/>
        <w:rPr>
          <w:rFonts w:cstheme="minorHAnsi"/>
          <w:b/>
          <w:bCs/>
          <w:sz w:val="24"/>
          <w:szCs w:val="24"/>
          <w:lang w:val="pl-PL"/>
        </w:rPr>
      </w:pPr>
    </w:p>
    <w:p w:rsidR="00E81F36" w:rsidRDefault="00E81F36" w:rsidP="009E1B50">
      <w:pPr>
        <w:keepNext/>
        <w:tabs>
          <w:tab w:val="num" w:pos="0"/>
        </w:tabs>
        <w:spacing w:line="276" w:lineRule="auto"/>
        <w:ind w:firstLine="0"/>
        <w:jc w:val="center"/>
        <w:outlineLvl w:val="0"/>
        <w:rPr>
          <w:rFonts w:cstheme="minorHAnsi"/>
          <w:b/>
          <w:bCs/>
          <w:sz w:val="24"/>
          <w:szCs w:val="24"/>
          <w:lang w:val="pl-PL"/>
        </w:rPr>
      </w:pPr>
    </w:p>
    <w:p w:rsidR="005D4DC6" w:rsidRPr="009E1B50" w:rsidRDefault="005D4DC6" w:rsidP="009E1B50">
      <w:pPr>
        <w:keepNext/>
        <w:tabs>
          <w:tab w:val="num" w:pos="0"/>
        </w:tabs>
        <w:spacing w:line="276" w:lineRule="auto"/>
        <w:ind w:firstLine="0"/>
        <w:jc w:val="center"/>
        <w:outlineLvl w:val="0"/>
        <w:rPr>
          <w:rFonts w:cstheme="minorHAnsi"/>
          <w:b/>
          <w:bCs/>
          <w:sz w:val="24"/>
          <w:szCs w:val="24"/>
          <w:lang w:val="pl-PL"/>
        </w:rPr>
      </w:pPr>
      <w:r w:rsidRPr="009E1B50">
        <w:rPr>
          <w:rFonts w:cstheme="minorHAnsi"/>
          <w:b/>
          <w:bCs/>
          <w:sz w:val="24"/>
          <w:szCs w:val="24"/>
          <w:lang w:val="pl-PL"/>
        </w:rPr>
        <w:t>ARKUSZ OBLICZENIOWY KWESTIONARIUSZA RÓL ZESPOŁOWYCH</w:t>
      </w:r>
    </w:p>
    <w:p w:rsidR="009E1B50" w:rsidRDefault="005D4DC6" w:rsidP="009E1B50">
      <w:pPr>
        <w:spacing w:line="276" w:lineRule="auto"/>
        <w:ind w:firstLine="0"/>
        <w:jc w:val="both"/>
        <w:rPr>
          <w:rFonts w:cstheme="minorHAnsi"/>
          <w:bCs/>
          <w:i/>
          <w:iCs/>
          <w:sz w:val="24"/>
          <w:szCs w:val="24"/>
          <w:lang w:val="pl-PL"/>
        </w:rPr>
      </w:pPr>
      <w:r w:rsidRPr="009E1B50">
        <w:rPr>
          <w:rFonts w:cstheme="minorHAnsi"/>
          <w:bCs/>
          <w:i/>
          <w:iCs/>
          <w:sz w:val="24"/>
          <w:szCs w:val="24"/>
          <w:lang w:val="pl-PL"/>
        </w:rPr>
        <w:t xml:space="preserve">Przenieś wyniki z arkusza testowego wyników do tablicy klucza. Dodaj punkty wpisane </w:t>
      </w:r>
      <w:r w:rsidRPr="009E1B50">
        <w:rPr>
          <w:rFonts w:cstheme="minorHAnsi"/>
          <w:bCs/>
          <w:i/>
          <w:iCs/>
          <w:sz w:val="24"/>
          <w:szCs w:val="24"/>
          <w:lang w:val="pl-PL"/>
        </w:rPr>
        <w:br/>
        <w:t>w każdej kolumnie w celu obliczenia liczby punktów przypisanych poszczególnym rolom</w:t>
      </w:r>
      <w:r w:rsidR="009E1B50">
        <w:rPr>
          <w:rFonts w:cstheme="minorHAnsi"/>
          <w:bCs/>
          <w:i/>
          <w:iCs/>
          <w:sz w:val="24"/>
          <w:szCs w:val="24"/>
          <w:lang w:val="pl-PL"/>
        </w:rPr>
        <w:t>.</w:t>
      </w:r>
    </w:p>
    <w:p w:rsidR="00AB3CBA" w:rsidRDefault="00AB3CBA" w:rsidP="009E1B50">
      <w:pPr>
        <w:spacing w:line="276" w:lineRule="auto"/>
        <w:ind w:firstLine="0"/>
        <w:jc w:val="both"/>
        <w:rPr>
          <w:rFonts w:cstheme="minorHAnsi"/>
          <w:bCs/>
          <w:i/>
          <w:iCs/>
          <w:sz w:val="24"/>
          <w:szCs w:val="24"/>
          <w:lang w:val="pl-PL"/>
        </w:rPr>
      </w:pPr>
    </w:p>
    <w:tbl>
      <w:tblPr>
        <w:tblW w:w="0" w:type="auto"/>
        <w:jc w:val="center"/>
        <w:tblLayout w:type="fixed"/>
        <w:tblCellMar>
          <w:left w:w="70" w:type="dxa"/>
          <w:right w:w="70" w:type="dxa"/>
        </w:tblCellMar>
        <w:tblLook w:val="0000"/>
      </w:tblPr>
      <w:tblGrid>
        <w:gridCol w:w="1063"/>
        <w:gridCol w:w="489"/>
        <w:gridCol w:w="490"/>
        <w:gridCol w:w="489"/>
        <w:gridCol w:w="490"/>
        <w:gridCol w:w="489"/>
        <w:gridCol w:w="490"/>
        <w:gridCol w:w="489"/>
        <w:gridCol w:w="490"/>
        <w:gridCol w:w="489"/>
        <w:gridCol w:w="490"/>
        <w:gridCol w:w="489"/>
        <w:gridCol w:w="490"/>
        <w:gridCol w:w="489"/>
        <w:gridCol w:w="490"/>
        <w:gridCol w:w="489"/>
        <w:gridCol w:w="520"/>
      </w:tblGrid>
      <w:tr w:rsidR="00DC3782" w:rsidRPr="00DC3782" w:rsidTr="00EA62BE">
        <w:trPr>
          <w:cantSplit/>
          <w:jc w:val="center"/>
        </w:trPr>
        <w:tc>
          <w:tcPr>
            <w:tcW w:w="1063" w:type="dxa"/>
            <w:tcBorders>
              <w:top w:val="single" w:sz="8" w:space="0" w:color="000000"/>
              <w:left w:val="single" w:sz="8" w:space="0" w:color="000000"/>
              <w:bottom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both"/>
              <w:rPr>
                <w:rFonts w:ascii="Times New Roman" w:eastAsia="Times New Roman" w:hAnsi="Times New Roman" w:cs="Times New Roman"/>
                <w:b/>
                <w:bCs/>
                <w:sz w:val="18"/>
                <w:szCs w:val="18"/>
                <w:lang w:val="pl-PL" w:eastAsia="ar-SA" w:bidi="ar-SA"/>
              </w:rPr>
            </w:pPr>
          </w:p>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both"/>
              <w:rPr>
                <w:rFonts w:ascii="Times New Roman" w:eastAsia="Times New Roman" w:hAnsi="Times New Roman" w:cs="Times New Roman"/>
                <w:b/>
                <w:bCs/>
                <w:sz w:val="18"/>
                <w:szCs w:val="18"/>
                <w:lang w:val="pl-PL" w:eastAsia="ar-SA" w:bidi="ar-SA"/>
              </w:rPr>
            </w:pPr>
            <w:r w:rsidRPr="00DC3782">
              <w:rPr>
                <w:rFonts w:ascii="Times New Roman" w:eastAsia="Times New Roman" w:hAnsi="Times New Roman" w:cs="Times New Roman"/>
                <w:b/>
                <w:bCs/>
                <w:sz w:val="18"/>
                <w:szCs w:val="18"/>
                <w:lang w:val="pl-PL" w:eastAsia="ar-SA" w:bidi="ar-SA"/>
              </w:rPr>
              <w:t>Typ/</w:t>
            </w:r>
          </w:p>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both"/>
              <w:rPr>
                <w:rFonts w:ascii="Times New Roman" w:eastAsia="Times New Roman" w:hAnsi="Times New Roman" w:cs="Times New Roman"/>
                <w:b/>
                <w:bCs/>
                <w:sz w:val="18"/>
                <w:szCs w:val="18"/>
                <w:lang w:val="pl-PL" w:eastAsia="ar-SA" w:bidi="ar-SA"/>
              </w:rPr>
            </w:pPr>
            <w:r w:rsidRPr="00DC3782">
              <w:rPr>
                <w:rFonts w:ascii="Times New Roman" w:eastAsia="Times New Roman" w:hAnsi="Times New Roman" w:cs="Times New Roman"/>
                <w:b/>
                <w:bCs/>
                <w:sz w:val="18"/>
                <w:szCs w:val="18"/>
                <w:lang w:val="pl-PL" w:eastAsia="ar-SA" w:bidi="ar-SA"/>
              </w:rPr>
              <w:t>Część</w:t>
            </w:r>
          </w:p>
        </w:tc>
        <w:tc>
          <w:tcPr>
            <w:tcW w:w="979" w:type="dxa"/>
            <w:gridSpan w:val="2"/>
            <w:tcBorders>
              <w:top w:val="single" w:sz="8" w:space="0" w:color="000000"/>
              <w:left w:val="single" w:sz="2" w:space="0" w:color="000000"/>
              <w:bottom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val="pl-PL" w:eastAsia="ar-SA" w:bidi="ar-SA"/>
              </w:rPr>
            </w:pPr>
          </w:p>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val="pl-PL" w:eastAsia="ar-SA" w:bidi="ar-SA"/>
              </w:rPr>
            </w:pPr>
            <w:r w:rsidRPr="00DC3782">
              <w:rPr>
                <w:rFonts w:ascii="Times New Roman" w:eastAsia="Times New Roman" w:hAnsi="Times New Roman" w:cs="Times New Roman"/>
                <w:b/>
                <w:bCs/>
                <w:sz w:val="18"/>
                <w:szCs w:val="18"/>
                <w:lang w:val="pl-PL" w:eastAsia="ar-SA" w:bidi="ar-SA"/>
              </w:rPr>
              <w:t>PO</w:t>
            </w:r>
          </w:p>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val="pl-PL" w:eastAsia="ar-SA" w:bidi="ar-SA"/>
              </w:rPr>
            </w:pPr>
          </w:p>
        </w:tc>
        <w:tc>
          <w:tcPr>
            <w:tcW w:w="979" w:type="dxa"/>
            <w:gridSpan w:val="2"/>
            <w:tcBorders>
              <w:top w:val="single" w:sz="8" w:space="0" w:color="000000"/>
              <w:left w:val="single" w:sz="2" w:space="0" w:color="000000"/>
              <w:bottom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val="pl-PL" w:eastAsia="ar-SA" w:bidi="ar-SA"/>
              </w:rPr>
            </w:pPr>
          </w:p>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val="pl-PL" w:eastAsia="ar-SA" w:bidi="ar-SA"/>
              </w:rPr>
            </w:pPr>
            <w:r w:rsidRPr="00DC3782">
              <w:rPr>
                <w:rFonts w:ascii="Times New Roman" w:eastAsia="Times New Roman" w:hAnsi="Times New Roman" w:cs="Times New Roman"/>
                <w:b/>
                <w:bCs/>
                <w:sz w:val="18"/>
                <w:szCs w:val="18"/>
                <w:lang w:val="pl-PL" w:eastAsia="ar-SA" w:bidi="ar-SA"/>
              </w:rPr>
              <w:t>NL</w:t>
            </w:r>
          </w:p>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val="pl-PL" w:eastAsia="ar-SA" w:bidi="ar-SA"/>
              </w:rPr>
            </w:pPr>
          </w:p>
        </w:tc>
        <w:tc>
          <w:tcPr>
            <w:tcW w:w="979" w:type="dxa"/>
            <w:gridSpan w:val="2"/>
            <w:tcBorders>
              <w:top w:val="single" w:sz="8" w:space="0" w:color="000000"/>
              <w:left w:val="single" w:sz="2" w:space="0" w:color="000000"/>
              <w:bottom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val="pl-PL" w:eastAsia="ar-SA" w:bidi="ar-SA"/>
              </w:rPr>
            </w:pPr>
          </w:p>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val="pl-PL" w:eastAsia="ar-SA" w:bidi="ar-SA"/>
              </w:rPr>
            </w:pPr>
            <w:r w:rsidRPr="00DC3782">
              <w:rPr>
                <w:rFonts w:ascii="Times New Roman" w:eastAsia="Times New Roman" w:hAnsi="Times New Roman" w:cs="Times New Roman"/>
                <w:b/>
                <w:bCs/>
                <w:sz w:val="18"/>
                <w:szCs w:val="18"/>
                <w:lang w:val="pl-PL" w:eastAsia="ar-SA" w:bidi="ar-SA"/>
              </w:rPr>
              <w:t>CZA</w:t>
            </w:r>
          </w:p>
        </w:tc>
        <w:tc>
          <w:tcPr>
            <w:tcW w:w="979" w:type="dxa"/>
            <w:gridSpan w:val="2"/>
            <w:tcBorders>
              <w:top w:val="single" w:sz="8" w:space="0" w:color="000000"/>
              <w:left w:val="single" w:sz="2" w:space="0" w:color="000000"/>
              <w:bottom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val="pl-PL" w:eastAsia="ar-SA" w:bidi="ar-SA"/>
              </w:rPr>
            </w:pPr>
          </w:p>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val="pl-PL" w:eastAsia="ar-SA" w:bidi="ar-SA"/>
              </w:rPr>
            </w:pPr>
            <w:r w:rsidRPr="00DC3782">
              <w:rPr>
                <w:rFonts w:ascii="Times New Roman" w:eastAsia="Times New Roman" w:hAnsi="Times New Roman" w:cs="Times New Roman"/>
                <w:b/>
                <w:bCs/>
                <w:sz w:val="18"/>
                <w:szCs w:val="18"/>
                <w:lang w:val="pl-PL" w:eastAsia="ar-SA" w:bidi="ar-SA"/>
              </w:rPr>
              <w:t>SIE</w:t>
            </w:r>
          </w:p>
        </w:tc>
        <w:tc>
          <w:tcPr>
            <w:tcW w:w="979" w:type="dxa"/>
            <w:gridSpan w:val="2"/>
            <w:tcBorders>
              <w:top w:val="single" w:sz="8" w:space="0" w:color="000000"/>
              <w:left w:val="single" w:sz="2" w:space="0" w:color="000000"/>
              <w:bottom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val="pl-PL" w:eastAsia="ar-SA" w:bidi="ar-SA"/>
              </w:rPr>
            </w:pPr>
          </w:p>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val="pl-PL" w:eastAsia="ar-SA" w:bidi="ar-SA"/>
              </w:rPr>
            </w:pPr>
            <w:r w:rsidRPr="00DC3782">
              <w:rPr>
                <w:rFonts w:ascii="Times New Roman" w:eastAsia="Times New Roman" w:hAnsi="Times New Roman" w:cs="Times New Roman"/>
                <w:b/>
                <w:bCs/>
                <w:sz w:val="18"/>
                <w:szCs w:val="18"/>
                <w:lang w:val="pl-PL" w:eastAsia="ar-SA" w:bidi="ar-SA"/>
              </w:rPr>
              <w:t>CZK</w:t>
            </w:r>
          </w:p>
        </w:tc>
        <w:tc>
          <w:tcPr>
            <w:tcW w:w="979" w:type="dxa"/>
            <w:gridSpan w:val="2"/>
            <w:tcBorders>
              <w:top w:val="single" w:sz="8" w:space="0" w:color="000000"/>
              <w:left w:val="single" w:sz="2" w:space="0" w:color="000000"/>
              <w:bottom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val="pl-PL" w:eastAsia="ar-SA" w:bidi="ar-SA"/>
              </w:rPr>
            </w:pPr>
          </w:p>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SĘ</w:t>
            </w:r>
          </w:p>
        </w:tc>
        <w:tc>
          <w:tcPr>
            <w:tcW w:w="979" w:type="dxa"/>
            <w:gridSpan w:val="2"/>
            <w:tcBorders>
              <w:top w:val="single" w:sz="8" w:space="0" w:color="000000"/>
              <w:left w:val="single" w:sz="2" w:space="0" w:color="000000"/>
              <w:bottom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eastAsia="ar-SA" w:bidi="ar-SA"/>
              </w:rPr>
            </w:pPr>
          </w:p>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CZG</w:t>
            </w:r>
          </w:p>
        </w:tc>
        <w:tc>
          <w:tcPr>
            <w:tcW w:w="1009" w:type="dxa"/>
            <w:gridSpan w:val="2"/>
            <w:tcBorders>
              <w:top w:val="single" w:sz="8" w:space="0" w:color="000000"/>
              <w:left w:val="single" w:sz="2" w:space="0" w:color="000000"/>
              <w:bottom w:val="single" w:sz="8" w:space="0" w:color="000000"/>
              <w:right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eastAsia="ar-SA" w:bidi="ar-SA"/>
              </w:rPr>
            </w:pPr>
          </w:p>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center"/>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PER</w:t>
            </w:r>
          </w:p>
        </w:tc>
      </w:tr>
      <w:tr w:rsidR="00DC3782" w:rsidRPr="00DC3782" w:rsidTr="00EA62BE">
        <w:trPr>
          <w:cantSplit/>
          <w:jc w:val="center"/>
        </w:trPr>
        <w:tc>
          <w:tcPr>
            <w:tcW w:w="1063" w:type="dxa"/>
            <w:tcBorders>
              <w:left w:val="single" w:sz="8"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both"/>
              <w:rPr>
                <w:rFonts w:ascii="Times New Roman" w:eastAsia="Times New Roman" w:hAnsi="Times New Roman" w:cs="Times New Roman"/>
                <w:b/>
                <w:bCs/>
                <w:sz w:val="18"/>
                <w:szCs w:val="18"/>
                <w:lang w:val="pl-PL" w:eastAsia="ar-SA" w:bidi="ar-SA"/>
              </w:rPr>
            </w:pPr>
            <w:r w:rsidRPr="00DC3782">
              <w:rPr>
                <w:rFonts w:ascii="Times New Roman" w:eastAsia="Times New Roman" w:hAnsi="Times New Roman" w:cs="Times New Roman"/>
                <w:b/>
                <w:bCs/>
                <w:sz w:val="18"/>
                <w:szCs w:val="18"/>
                <w:lang w:val="pl-PL" w:eastAsia="ar-SA" w:bidi="ar-SA"/>
              </w:rPr>
              <w:t>I</w:t>
            </w: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r w:rsidRPr="00DC3782">
              <w:rPr>
                <w:rFonts w:ascii="Times New Roman" w:eastAsia="Times New Roman" w:hAnsi="Times New Roman" w:cs="Times New Roman"/>
                <w:b/>
                <w:bCs/>
                <w:sz w:val="18"/>
                <w:szCs w:val="18"/>
                <w:lang w:val="pl-PL" w:eastAsia="ar-SA" w:bidi="ar-SA"/>
              </w:rPr>
              <w:t>G</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r w:rsidRPr="00DC3782">
              <w:rPr>
                <w:rFonts w:ascii="Times New Roman" w:eastAsia="Times New Roman" w:hAnsi="Times New Roman" w:cs="Times New Roman"/>
                <w:b/>
                <w:bCs/>
                <w:sz w:val="18"/>
                <w:szCs w:val="18"/>
                <w:lang w:val="pl-PL" w:eastAsia="ar-SA" w:bidi="ar-SA"/>
              </w:rPr>
              <w:t>D</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F</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C</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A</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H</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B</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E</w:t>
            </w:r>
          </w:p>
        </w:tc>
        <w:tc>
          <w:tcPr>
            <w:tcW w:w="520" w:type="dxa"/>
            <w:tcBorders>
              <w:left w:val="single" w:sz="2" w:space="0" w:color="000000"/>
              <w:bottom w:val="single" w:sz="2" w:space="0" w:color="000000"/>
              <w:right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r>
      <w:tr w:rsidR="00DC3782" w:rsidRPr="00DC3782" w:rsidTr="00EA62BE">
        <w:trPr>
          <w:cantSplit/>
          <w:jc w:val="center"/>
        </w:trPr>
        <w:tc>
          <w:tcPr>
            <w:tcW w:w="1063" w:type="dxa"/>
            <w:tcBorders>
              <w:left w:val="single" w:sz="8"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both"/>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II</w:t>
            </w: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A</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B</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E</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G</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C</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D</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F</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H</w:t>
            </w:r>
          </w:p>
        </w:tc>
        <w:tc>
          <w:tcPr>
            <w:tcW w:w="520" w:type="dxa"/>
            <w:tcBorders>
              <w:left w:val="single" w:sz="2" w:space="0" w:color="000000"/>
              <w:bottom w:val="single" w:sz="2" w:space="0" w:color="000000"/>
              <w:right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r>
      <w:tr w:rsidR="00DC3782" w:rsidRPr="00DC3782" w:rsidTr="00EA62BE">
        <w:trPr>
          <w:cantSplit/>
          <w:jc w:val="center"/>
        </w:trPr>
        <w:tc>
          <w:tcPr>
            <w:tcW w:w="1063" w:type="dxa"/>
            <w:tcBorders>
              <w:left w:val="single" w:sz="8"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both"/>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III</w:t>
            </w: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H</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A</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C</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D</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F</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G</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E</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B</w:t>
            </w:r>
          </w:p>
        </w:tc>
        <w:tc>
          <w:tcPr>
            <w:tcW w:w="520" w:type="dxa"/>
            <w:tcBorders>
              <w:left w:val="single" w:sz="2" w:space="0" w:color="000000"/>
              <w:bottom w:val="single" w:sz="2" w:space="0" w:color="000000"/>
              <w:right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r>
      <w:tr w:rsidR="00DC3782" w:rsidRPr="00DC3782" w:rsidTr="00EA62BE">
        <w:trPr>
          <w:cantSplit/>
          <w:jc w:val="center"/>
        </w:trPr>
        <w:tc>
          <w:tcPr>
            <w:tcW w:w="1063" w:type="dxa"/>
            <w:tcBorders>
              <w:left w:val="single" w:sz="8"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both"/>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IV</w:t>
            </w: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D</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H</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B</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E</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G</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C</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A</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F</w:t>
            </w:r>
          </w:p>
        </w:tc>
        <w:tc>
          <w:tcPr>
            <w:tcW w:w="520" w:type="dxa"/>
            <w:tcBorders>
              <w:left w:val="single" w:sz="2" w:space="0" w:color="000000"/>
              <w:bottom w:val="single" w:sz="2" w:space="0" w:color="000000"/>
              <w:right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r>
      <w:tr w:rsidR="00DC3782" w:rsidRPr="00DC3782" w:rsidTr="00EA62BE">
        <w:trPr>
          <w:cantSplit/>
          <w:jc w:val="center"/>
        </w:trPr>
        <w:tc>
          <w:tcPr>
            <w:tcW w:w="1063" w:type="dxa"/>
            <w:tcBorders>
              <w:left w:val="single" w:sz="8"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both"/>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V</w:t>
            </w: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B</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F</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D</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H</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E</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A</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C</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G</w:t>
            </w:r>
          </w:p>
        </w:tc>
        <w:tc>
          <w:tcPr>
            <w:tcW w:w="520" w:type="dxa"/>
            <w:tcBorders>
              <w:left w:val="single" w:sz="2" w:space="0" w:color="000000"/>
              <w:bottom w:val="single" w:sz="2" w:space="0" w:color="000000"/>
              <w:right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r>
      <w:tr w:rsidR="00DC3782" w:rsidRPr="00DC3782" w:rsidTr="00EA62BE">
        <w:trPr>
          <w:cantSplit/>
          <w:jc w:val="center"/>
        </w:trPr>
        <w:tc>
          <w:tcPr>
            <w:tcW w:w="1063" w:type="dxa"/>
            <w:tcBorders>
              <w:left w:val="single" w:sz="8"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both"/>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VI</w:t>
            </w: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F</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C</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G</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A</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H</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E</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B</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D</w:t>
            </w:r>
          </w:p>
        </w:tc>
        <w:tc>
          <w:tcPr>
            <w:tcW w:w="520" w:type="dxa"/>
            <w:tcBorders>
              <w:left w:val="single" w:sz="2" w:space="0" w:color="000000"/>
              <w:bottom w:val="single" w:sz="2" w:space="0" w:color="000000"/>
              <w:right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r>
      <w:tr w:rsidR="00DC3782" w:rsidRPr="00DC3782" w:rsidTr="00EA62BE">
        <w:trPr>
          <w:cantSplit/>
          <w:jc w:val="center"/>
        </w:trPr>
        <w:tc>
          <w:tcPr>
            <w:tcW w:w="1063" w:type="dxa"/>
            <w:tcBorders>
              <w:left w:val="single" w:sz="8"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both"/>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VII</w:t>
            </w: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r w:rsidRPr="00DC3782">
              <w:rPr>
                <w:rFonts w:ascii="Times New Roman" w:eastAsia="Times New Roman" w:hAnsi="Times New Roman" w:cs="Times New Roman"/>
                <w:b/>
                <w:bCs/>
                <w:sz w:val="18"/>
                <w:szCs w:val="18"/>
                <w:lang w:val="de-DE" w:eastAsia="ar-SA" w:bidi="ar-SA"/>
              </w:rPr>
              <w:t>E</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de-DE"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G</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A</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r w:rsidRPr="00DC3782">
              <w:rPr>
                <w:rFonts w:ascii="Times New Roman" w:eastAsia="Times New Roman" w:hAnsi="Times New Roman" w:cs="Times New Roman"/>
                <w:b/>
                <w:bCs/>
                <w:sz w:val="18"/>
                <w:szCs w:val="18"/>
                <w:lang w:eastAsia="ar-SA" w:bidi="ar-SA"/>
              </w:rPr>
              <w:t>F</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r w:rsidRPr="00DC3782">
              <w:rPr>
                <w:rFonts w:ascii="Times New Roman" w:eastAsia="Times New Roman" w:hAnsi="Times New Roman" w:cs="Times New Roman"/>
                <w:b/>
                <w:bCs/>
                <w:sz w:val="18"/>
                <w:szCs w:val="18"/>
                <w:lang w:val="pl-PL" w:eastAsia="ar-SA" w:bidi="ar-SA"/>
              </w:rPr>
              <w:t>D</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r w:rsidRPr="00DC3782">
              <w:rPr>
                <w:rFonts w:ascii="Times New Roman" w:eastAsia="Times New Roman" w:hAnsi="Times New Roman" w:cs="Times New Roman"/>
                <w:b/>
                <w:bCs/>
                <w:sz w:val="18"/>
                <w:szCs w:val="18"/>
                <w:lang w:val="pl-PL" w:eastAsia="ar-SA" w:bidi="ar-SA"/>
              </w:rPr>
              <w:t>B</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r w:rsidRPr="00DC3782">
              <w:rPr>
                <w:rFonts w:ascii="Times New Roman" w:eastAsia="Times New Roman" w:hAnsi="Times New Roman" w:cs="Times New Roman"/>
                <w:b/>
                <w:bCs/>
                <w:sz w:val="18"/>
                <w:szCs w:val="18"/>
                <w:lang w:val="pl-PL" w:eastAsia="ar-SA" w:bidi="ar-SA"/>
              </w:rPr>
              <w:t>H</w:t>
            </w:r>
          </w:p>
        </w:tc>
        <w:tc>
          <w:tcPr>
            <w:tcW w:w="490"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p>
        </w:tc>
        <w:tc>
          <w:tcPr>
            <w:tcW w:w="489" w:type="dxa"/>
            <w:tcBorders>
              <w:left w:val="single" w:sz="2" w:space="0" w:color="000000"/>
              <w:bottom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r w:rsidRPr="00DC3782">
              <w:rPr>
                <w:rFonts w:ascii="Times New Roman" w:eastAsia="Times New Roman" w:hAnsi="Times New Roman" w:cs="Times New Roman"/>
                <w:b/>
                <w:bCs/>
                <w:sz w:val="18"/>
                <w:szCs w:val="18"/>
                <w:lang w:val="pl-PL" w:eastAsia="ar-SA" w:bidi="ar-SA"/>
              </w:rPr>
              <w:t>C</w:t>
            </w:r>
          </w:p>
        </w:tc>
        <w:tc>
          <w:tcPr>
            <w:tcW w:w="520" w:type="dxa"/>
            <w:tcBorders>
              <w:left w:val="single" w:sz="2" w:space="0" w:color="000000"/>
              <w:bottom w:val="single" w:sz="2" w:space="0" w:color="000000"/>
              <w:right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p>
        </w:tc>
      </w:tr>
      <w:tr w:rsidR="00DC3782" w:rsidRPr="00DC3782" w:rsidTr="00EA62BE">
        <w:trPr>
          <w:cantSplit/>
          <w:jc w:val="center"/>
        </w:trPr>
        <w:tc>
          <w:tcPr>
            <w:tcW w:w="1063" w:type="dxa"/>
            <w:tcBorders>
              <w:left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both"/>
              <w:rPr>
                <w:rFonts w:ascii="Times New Roman" w:eastAsia="Times New Roman" w:hAnsi="Times New Roman" w:cs="Times New Roman"/>
                <w:b/>
                <w:bCs/>
                <w:sz w:val="18"/>
                <w:szCs w:val="18"/>
                <w:lang w:val="pl-PL" w:eastAsia="ar-SA" w:bidi="ar-SA"/>
              </w:rPr>
            </w:pPr>
          </w:p>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jc w:val="both"/>
              <w:rPr>
                <w:rFonts w:ascii="Times New Roman" w:eastAsia="Times New Roman" w:hAnsi="Times New Roman" w:cs="Times New Roman"/>
                <w:b/>
                <w:bCs/>
                <w:sz w:val="18"/>
                <w:szCs w:val="18"/>
                <w:lang w:val="pl-PL" w:eastAsia="ar-SA" w:bidi="ar-SA"/>
              </w:rPr>
            </w:pPr>
            <w:r w:rsidRPr="00DC3782">
              <w:rPr>
                <w:rFonts w:ascii="Times New Roman" w:eastAsia="Times New Roman" w:hAnsi="Times New Roman" w:cs="Times New Roman"/>
                <w:b/>
                <w:bCs/>
                <w:sz w:val="18"/>
                <w:szCs w:val="18"/>
                <w:lang w:val="pl-PL" w:eastAsia="ar-SA" w:bidi="ar-SA"/>
              </w:rPr>
              <w:t>Suma</w:t>
            </w:r>
          </w:p>
        </w:tc>
        <w:tc>
          <w:tcPr>
            <w:tcW w:w="979" w:type="dxa"/>
            <w:gridSpan w:val="2"/>
            <w:tcBorders>
              <w:left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p>
        </w:tc>
        <w:tc>
          <w:tcPr>
            <w:tcW w:w="979" w:type="dxa"/>
            <w:gridSpan w:val="2"/>
            <w:tcBorders>
              <w:left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p>
        </w:tc>
        <w:tc>
          <w:tcPr>
            <w:tcW w:w="979" w:type="dxa"/>
            <w:gridSpan w:val="2"/>
            <w:tcBorders>
              <w:left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p>
        </w:tc>
        <w:tc>
          <w:tcPr>
            <w:tcW w:w="979" w:type="dxa"/>
            <w:gridSpan w:val="2"/>
            <w:tcBorders>
              <w:left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p>
        </w:tc>
        <w:tc>
          <w:tcPr>
            <w:tcW w:w="979" w:type="dxa"/>
            <w:gridSpan w:val="2"/>
            <w:tcBorders>
              <w:left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p>
        </w:tc>
        <w:tc>
          <w:tcPr>
            <w:tcW w:w="979" w:type="dxa"/>
            <w:gridSpan w:val="2"/>
            <w:tcBorders>
              <w:left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p>
        </w:tc>
        <w:tc>
          <w:tcPr>
            <w:tcW w:w="979" w:type="dxa"/>
            <w:gridSpan w:val="2"/>
            <w:tcBorders>
              <w:left w:val="single" w:sz="2"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p>
        </w:tc>
        <w:tc>
          <w:tcPr>
            <w:tcW w:w="1009" w:type="dxa"/>
            <w:gridSpan w:val="2"/>
            <w:tcBorders>
              <w:left w:val="single" w:sz="2" w:space="0" w:color="000000"/>
              <w:right w:val="single" w:sz="8" w:space="0" w:color="000000"/>
            </w:tcBorders>
          </w:tcPr>
          <w:p w:rsidR="00DC3782" w:rsidRPr="00DC3782" w:rsidRDefault="00DC3782" w:rsidP="00DC3782">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firstLine="0"/>
              <w:rPr>
                <w:rFonts w:ascii="Times New Roman" w:eastAsia="Times New Roman" w:hAnsi="Times New Roman" w:cs="Times New Roman"/>
                <w:b/>
                <w:bCs/>
                <w:sz w:val="18"/>
                <w:szCs w:val="18"/>
                <w:lang w:val="pl-PL" w:eastAsia="ar-SA" w:bidi="ar-SA"/>
              </w:rPr>
            </w:pPr>
          </w:p>
        </w:tc>
      </w:tr>
    </w:tbl>
    <w:p w:rsidR="005D4DC6" w:rsidRPr="009F5F79" w:rsidRDefault="005D4DC6" w:rsidP="005D4DC6">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cstheme="minorHAnsi"/>
          <w:b/>
          <w:bCs/>
          <w:lang w:val="pl-PL"/>
        </w:rPr>
      </w:pPr>
      <w:bookmarkStart w:id="0" w:name="_GoBack"/>
      <w:bookmarkEnd w:id="0"/>
    </w:p>
    <w:p w:rsidR="005D4DC6" w:rsidRPr="009F5F79" w:rsidRDefault="005D4DC6" w:rsidP="005D4DC6">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cstheme="minorHAnsi"/>
          <w:lang w:val="pl-PL"/>
        </w:rPr>
      </w:pPr>
      <w:r w:rsidRPr="009F5F79">
        <w:rPr>
          <w:rFonts w:cstheme="minorHAnsi"/>
          <w:b/>
          <w:bCs/>
          <w:lang w:val="pl-PL"/>
        </w:rPr>
        <w:t>PO</w:t>
      </w:r>
      <w:r w:rsidRPr="009F5F79">
        <w:rPr>
          <w:rFonts w:cstheme="minorHAnsi"/>
          <w:b/>
          <w:bCs/>
          <w:lang w:val="pl-PL"/>
        </w:rPr>
        <w:tab/>
        <w:t xml:space="preserve">- </w:t>
      </w:r>
      <w:r w:rsidRPr="009F5F79">
        <w:rPr>
          <w:rFonts w:cstheme="minorHAnsi"/>
          <w:lang w:val="pl-PL"/>
        </w:rPr>
        <w:t>praktyczny organizator</w:t>
      </w:r>
      <w:r w:rsidRPr="009F5F79">
        <w:rPr>
          <w:rFonts w:cstheme="minorHAnsi"/>
          <w:lang w:val="pl-PL"/>
        </w:rPr>
        <w:tab/>
      </w:r>
      <w:r w:rsidRPr="009F5F79">
        <w:rPr>
          <w:rFonts w:cstheme="minorHAnsi"/>
          <w:lang w:val="pl-PL"/>
        </w:rPr>
        <w:tab/>
      </w:r>
      <w:r w:rsidRPr="009F5F79">
        <w:rPr>
          <w:rFonts w:cstheme="minorHAnsi"/>
          <w:lang w:val="pl-PL"/>
        </w:rPr>
        <w:tab/>
      </w:r>
      <w:r w:rsidRPr="009F5F79">
        <w:rPr>
          <w:rFonts w:cstheme="minorHAnsi"/>
          <w:b/>
          <w:bCs/>
          <w:lang w:val="pl-PL"/>
        </w:rPr>
        <w:t>CZK</w:t>
      </w:r>
      <w:r w:rsidRPr="009F5F79">
        <w:rPr>
          <w:rFonts w:cstheme="minorHAnsi"/>
          <w:b/>
          <w:bCs/>
          <w:lang w:val="pl-PL"/>
        </w:rPr>
        <w:tab/>
      </w:r>
      <w:r w:rsidRPr="009F5F79">
        <w:rPr>
          <w:rFonts w:cstheme="minorHAnsi"/>
          <w:lang w:val="pl-PL"/>
        </w:rPr>
        <w:t>- człowiek kontaktów</w:t>
      </w:r>
    </w:p>
    <w:p w:rsidR="005D4DC6" w:rsidRPr="009F5F79" w:rsidRDefault="005D4DC6" w:rsidP="005D4DC6">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cstheme="minorHAnsi"/>
          <w:lang w:val="pl-PL"/>
        </w:rPr>
      </w:pPr>
      <w:r w:rsidRPr="009F5F79">
        <w:rPr>
          <w:rFonts w:cstheme="minorHAnsi"/>
          <w:b/>
          <w:bCs/>
          <w:lang w:val="pl-PL"/>
        </w:rPr>
        <w:t>NL</w:t>
      </w:r>
      <w:r w:rsidRPr="009F5F79">
        <w:rPr>
          <w:rFonts w:cstheme="minorHAnsi"/>
          <w:b/>
          <w:bCs/>
          <w:lang w:val="pl-PL"/>
        </w:rPr>
        <w:tab/>
        <w:t xml:space="preserve">- </w:t>
      </w:r>
      <w:r w:rsidRPr="009F5F79">
        <w:rPr>
          <w:rFonts w:cstheme="minorHAnsi"/>
          <w:lang w:val="pl-PL"/>
        </w:rPr>
        <w:t>naturalny lider</w:t>
      </w:r>
      <w:r w:rsidRPr="009F5F79">
        <w:rPr>
          <w:rFonts w:cstheme="minorHAnsi"/>
          <w:lang w:val="pl-PL"/>
        </w:rPr>
        <w:tab/>
      </w:r>
      <w:r w:rsidRPr="009F5F79">
        <w:rPr>
          <w:rFonts w:cstheme="minorHAnsi"/>
          <w:lang w:val="pl-PL"/>
        </w:rPr>
        <w:tab/>
      </w:r>
      <w:r w:rsidRPr="009F5F79">
        <w:rPr>
          <w:rFonts w:cstheme="minorHAnsi"/>
          <w:lang w:val="pl-PL"/>
        </w:rPr>
        <w:tab/>
      </w:r>
      <w:r w:rsidRPr="009F5F79">
        <w:rPr>
          <w:rFonts w:cstheme="minorHAnsi"/>
          <w:lang w:val="pl-PL"/>
        </w:rPr>
        <w:tab/>
      </w:r>
      <w:r w:rsidRPr="009F5F79">
        <w:rPr>
          <w:rFonts w:cstheme="minorHAnsi"/>
          <w:b/>
          <w:bCs/>
          <w:lang w:val="pl-PL"/>
        </w:rPr>
        <w:t>SĘ</w:t>
      </w:r>
      <w:r w:rsidRPr="009F5F79">
        <w:rPr>
          <w:rFonts w:cstheme="minorHAnsi"/>
          <w:b/>
          <w:bCs/>
          <w:lang w:val="pl-PL"/>
        </w:rPr>
        <w:tab/>
        <w:t xml:space="preserve">- </w:t>
      </w:r>
      <w:r w:rsidRPr="009F5F79">
        <w:rPr>
          <w:rFonts w:cstheme="minorHAnsi"/>
          <w:lang w:val="pl-PL"/>
        </w:rPr>
        <w:t>sędzia</w:t>
      </w:r>
    </w:p>
    <w:p w:rsidR="005D4DC6" w:rsidRPr="009F5F79" w:rsidRDefault="009F5F79" w:rsidP="005D4DC6">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cstheme="minorHAnsi"/>
          <w:lang w:val="pl-PL"/>
        </w:rPr>
      </w:pPr>
      <w:r>
        <w:rPr>
          <w:rFonts w:cstheme="minorHAnsi"/>
          <w:b/>
          <w:bCs/>
          <w:lang w:val="pl-PL"/>
        </w:rPr>
        <w:t xml:space="preserve">CZA </w:t>
      </w:r>
      <w:r w:rsidR="005D4DC6" w:rsidRPr="009F5F79">
        <w:rPr>
          <w:rFonts w:cstheme="minorHAnsi"/>
          <w:b/>
          <w:bCs/>
          <w:lang w:val="pl-PL"/>
        </w:rPr>
        <w:t xml:space="preserve">- </w:t>
      </w:r>
      <w:r w:rsidR="005D4DC6" w:rsidRPr="009F5F79">
        <w:rPr>
          <w:rFonts w:cstheme="minorHAnsi"/>
          <w:lang w:val="pl-PL"/>
        </w:rPr>
        <w:t>człowiek akcji</w:t>
      </w:r>
      <w:r w:rsidR="005D4DC6" w:rsidRPr="009F5F79">
        <w:rPr>
          <w:rFonts w:cstheme="minorHAnsi"/>
          <w:lang w:val="pl-PL"/>
        </w:rPr>
        <w:tab/>
      </w:r>
      <w:r w:rsidR="005D4DC6" w:rsidRPr="009F5F79">
        <w:rPr>
          <w:rFonts w:cstheme="minorHAnsi"/>
          <w:lang w:val="pl-PL"/>
        </w:rPr>
        <w:tab/>
      </w:r>
      <w:r w:rsidR="005D4DC6" w:rsidRPr="009F5F79">
        <w:rPr>
          <w:rFonts w:cstheme="minorHAnsi"/>
          <w:lang w:val="pl-PL"/>
        </w:rPr>
        <w:tab/>
      </w:r>
      <w:r w:rsidR="005D4DC6" w:rsidRPr="009F5F79">
        <w:rPr>
          <w:rFonts w:cstheme="minorHAnsi"/>
          <w:lang w:val="pl-PL"/>
        </w:rPr>
        <w:tab/>
      </w:r>
      <w:r>
        <w:rPr>
          <w:rFonts w:cstheme="minorHAnsi"/>
          <w:lang w:val="pl-PL"/>
        </w:rPr>
        <w:t xml:space="preserve"> </w:t>
      </w:r>
      <w:r>
        <w:rPr>
          <w:rFonts w:cstheme="minorHAnsi"/>
          <w:lang w:val="pl-PL"/>
        </w:rPr>
        <w:tab/>
      </w:r>
      <w:r w:rsidR="005D4DC6" w:rsidRPr="009F5F79">
        <w:rPr>
          <w:rFonts w:cstheme="minorHAnsi"/>
          <w:b/>
          <w:bCs/>
          <w:lang w:val="pl-PL"/>
        </w:rPr>
        <w:t>CZG</w:t>
      </w:r>
      <w:r w:rsidR="005D4DC6" w:rsidRPr="009F5F79">
        <w:rPr>
          <w:rFonts w:cstheme="minorHAnsi"/>
          <w:b/>
          <w:bCs/>
          <w:lang w:val="pl-PL"/>
        </w:rPr>
        <w:tab/>
        <w:t xml:space="preserve">- </w:t>
      </w:r>
      <w:r w:rsidR="005D4DC6" w:rsidRPr="009F5F79">
        <w:rPr>
          <w:rFonts w:cstheme="minorHAnsi"/>
          <w:lang w:val="pl-PL"/>
        </w:rPr>
        <w:t>człowiek grupy</w:t>
      </w:r>
    </w:p>
    <w:p w:rsidR="005D4DC6" w:rsidRPr="009F5F79" w:rsidRDefault="005D4DC6" w:rsidP="005D4DC6">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cstheme="minorHAnsi"/>
          <w:lang w:val="pl-PL"/>
        </w:rPr>
      </w:pPr>
      <w:r w:rsidRPr="009F5F79">
        <w:rPr>
          <w:rFonts w:cstheme="minorHAnsi"/>
          <w:b/>
          <w:bCs/>
          <w:lang w:val="pl-PL"/>
        </w:rPr>
        <w:t>SIE</w:t>
      </w:r>
      <w:r w:rsidRPr="009F5F79">
        <w:rPr>
          <w:rFonts w:cstheme="minorHAnsi"/>
          <w:b/>
          <w:bCs/>
          <w:lang w:val="pl-PL"/>
        </w:rPr>
        <w:tab/>
        <w:t xml:space="preserve">- </w:t>
      </w:r>
      <w:r w:rsidRPr="009F5F79">
        <w:rPr>
          <w:rFonts w:cstheme="minorHAnsi"/>
          <w:lang w:val="pl-PL"/>
        </w:rPr>
        <w:t>siewca (człowiek idei</w:t>
      </w:r>
      <w:proofErr w:type="gramStart"/>
      <w:r w:rsidRPr="009F5F79">
        <w:rPr>
          <w:rFonts w:cstheme="minorHAnsi"/>
          <w:lang w:val="pl-PL"/>
        </w:rPr>
        <w:t>)</w:t>
      </w:r>
      <w:r w:rsidRPr="009F5F79">
        <w:rPr>
          <w:rFonts w:cstheme="minorHAnsi"/>
          <w:lang w:val="pl-PL"/>
        </w:rPr>
        <w:tab/>
      </w:r>
      <w:r w:rsidRPr="009F5F79">
        <w:rPr>
          <w:rFonts w:cstheme="minorHAnsi"/>
          <w:lang w:val="pl-PL"/>
        </w:rPr>
        <w:tab/>
      </w:r>
      <w:r w:rsidRPr="009F5F79">
        <w:rPr>
          <w:rFonts w:cstheme="minorHAnsi"/>
          <w:lang w:val="pl-PL"/>
        </w:rPr>
        <w:tab/>
      </w:r>
      <w:r w:rsidR="009F5F79">
        <w:rPr>
          <w:rFonts w:cstheme="minorHAnsi"/>
          <w:lang w:val="pl-PL"/>
        </w:rPr>
        <w:tab/>
      </w:r>
      <w:r w:rsidRPr="009F5F79">
        <w:rPr>
          <w:rFonts w:cstheme="minorHAnsi"/>
          <w:b/>
          <w:bCs/>
          <w:lang w:val="pl-PL"/>
        </w:rPr>
        <w:t>PER</w:t>
      </w:r>
      <w:proofErr w:type="gramEnd"/>
      <w:r w:rsidRPr="009F5F79">
        <w:rPr>
          <w:rFonts w:cstheme="minorHAnsi"/>
          <w:b/>
          <w:bCs/>
          <w:lang w:val="pl-PL"/>
        </w:rPr>
        <w:tab/>
        <w:t xml:space="preserve">- </w:t>
      </w:r>
      <w:r w:rsidRPr="009F5F79">
        <w:rPr>
          <w:rFonts w:cstheme="minorHAnsi"/>
          <w:lang w:val="pl-PL"/>
        </w:rPr>
        <w:t>perfekcjonista</w:t>
      </w:r>
    </w:p>
    <w:p w:rsidR="005D4DC6" w:rsidRPr="00046F41" w:rsidRDefault="005D4DC6" w:rsidP="005D4DC6">
      <w:pPr>
        <w:rPr>
          <w:rFonts w:cstheme="minorHAnsi"/>
          <w:lang w:val="pl-PL"/>
        </w:rPr>
      </w:pPr>
    </w:p>
    <w:p w:rsidR="00F975A9" w:rsidRPr="00046F41" w:rsidRDefault="00F975A9" w:rsidP="00C33EF8">
      <w:pPr>
        <w:keepNext/>
        <w:numPr>
          <w:ilvl w:val="2"/>
          <w:numId w:val="9"/>
        </w:numPr>
        <w:suppressAutoHyphens/>
        <w:ind w:firstLine="0"/>
        <w:jc w:val="center"/>
        <w:outlineLvl w:val="2"/>
        <w:rPr>
          <w:rFonts w:cstheme="minorHAnsi"/>
          <w:b/>
          <w:bCs/>
          <w:lang w:val="pl-PL"/>
        </w:rPr>
      </w:pPr>
    </w:p>
    <w:p w:rsidR="00F975A9" w:rsidRPr="00046F41" w:rsidRDefault="00F975A9" w:rsidP="00C33EF8">
      <w:pPr>
        <w:keepNext/>
        <w:numPr>
          <w:ilvl w:val="2"/>
          <w:numId w:val="9"/>
        </w:numPr>
        <w:suppressAutoHyphens/>
        <w:ind w:firstLine="0"/>
        <w:jc w:val="center"/>
        <w:outlineLvl w:val="2"/>
        <w:rPr>
          <w:rFonts w:cstheme="minorHAnsi"/>
          <w:b/>
          <w:bCs/>
          <w:lang w:val="pl-PL"/>
        </w:rPr>
      </w:pPr>
    </w:p>
    <w:p w:rsidR="005D4DC6" w:rsidRPr="00A24DB0" w:rsidRDefault="005D4DC6" w:rsidP="00A24DB0">
      <w:pPr>
        <w:jc w:val="center"/>
        <w:rPr>
          <w:b/>
        </w:rPr>
      </w:pPr>
      <w:r w:rsidRPr="00A24DB0">
        <w:rPr>
          <w:b/>
        </w:rPr>
        <w:t>TABELA NORM</w:t>
      </w:r>
    </w:p>
    <w:p w:rsidR="005D4DC6" w:rsidRPr="00A24DB0" w:rsidRDefault="005D4DC6" w:rsidP="00A24DB0">
      <w:pPr>
        <w:jc w:val="center"/>
        <w:rPr>
          <w:b/>
          <w:bCs/>
        </w:rPr>
      </w:pPr>
    </w:p>
    <w:tbl>
      <w:tblPr>
        <w:tblW w:w="0" w:type="auto"/>
        <w:jc w:val="center"/>
        <w:tblLayout w:type="fixed"/>
        <w:tblCellMar>
          <w:left w:w="70" w:type="dxa"/>
          <w:right w:w="70" w:type="dxa"/>
        </w:tblCellMar>
        <w:tblLook w:val="0000"/>
      </w:tblPr>
      <w:tblGrid>
        <w:gridCol w:w="1778"/>
        <w:gridCol w:w="1422"/>
        <w:gridCol w:w="1422"/>
        <w:gridCol w:w="1423"/>
        <w:gridCol w:w="1422"/>
        <w:gridCol w:w="1453"/>
      </w:tblGrid>
      <w:tr w:rsidR="005D4DC6" w:rsidRPr="00E81F36" w:rsidTr="00E81F36">
        <w:trPr>
          <w:cantSplit/>
          <w:jc w:val="center"/>
        </w:trPr>
        <w:tc>
          <w:tcPr>
            <w:tcW w:w="1778" w:type="dxa"/>
            <w:tcBorders>
              <w:top w:val="single" w:sz="8" w:space="0" w:color="000000"/>
              <w:left w:val="single" w:sz="8" w:space="0" w:color="000000"/>
              <w:bottom w:val="single" w:sz="8" w:space="0" w:color="000000"/>
            </w:tcBorders>
            <w:shd w:val="clear" w:color="auto" w:fill="B3EAF2" w:themeFill="background2" w:themeFillShade="E6"/>
            <w:vAlign w:val="center"/>
          </w:tcPr>
          <w:p w:rsidR="005D4DC6" w:rsidRPr="005D4DC6" w:rsidRDefault="005D4DC6" w:rsidP="005D4DC6">
            <w:pPr>
              <w:spacing w:after="120" w:line="276" w:lineRule="auto"/>
              <w:ind w:firstLine="0"/>
              <w:jc w:val="center"/>
              <w:rPr>
                <w:rFonts w:cstheme="minorHAnsi"/>
                <w:b/>
                <w:bCs/>
                <w:sz w:val="24"/>
                <w:szCs w:val="24"/>
                <w:lang w:val="pl-PL"/>
              </w:rPr>
            </w:pPr>
            <w:r w:rsidRPr="005D4DC6">
              <w:rPr>
                <w:rFonts w:cstheme="minorHAnsi"/>
                <w:b/>
                <w:bCs/>
                <w:sz w:val="24"/>
                <w:szCs w:val="24"/>
                <w:lang w:val="pl-PL"/>
              </w:rPr>
              <w:t>Rola/Wyniki</w:t>
            </w:r>
          </w:p>
        </w:tc>
        <w:tc>
          <w:tcPr>
            <w:tcW w:w="1422" w:type="dxa"/>
            <w:tcBorders>
              <w:top w:val="single" w:sz="8" w:space="0" w:color="000000"/>
              <w:left w:val="single" w:sz="2" w:space="0" w:color="000000"/>
              <w:bottom w:val="single" w:sz="8" w:space="0" w:color="000000"/>
            </w:tcBorders>
            <w:shd w:val="clear" w:color="auto" w:fill="B3EAF2" w:themeFill="background2" w:themeFillShade="E6"/>
            <w:vAlign w:val="center"/>
          </w:tcPr>
          <w:p w:rsidR="005D4DC6" w:rsidRPr="005D4DC6" w:rsidRDefault="005D4DC6" w:rsidP="005D4DC6">
            <w:pPr>
              <w:spacing w:after="120" w:line="276" w:lineRule="auto"/>
              <w:ind w:firstLine="0"/>
              <w:jc w:val="center"/>
              <w:rPr>
                <w:rFonts w:cstheme="minorHAnsi"/>
                <w:b/>
                <w:bCs/>
                <w:sz w:val="24"/>
                <w:szCs w:val="24"/>
                <w:lang w:val="pl-PL"/>
              </w:rPr>
            </w:pPr>
            <w:r w:rsidRPr="005D4DC6">
              <w:rPr>
                <w:rFonts w:cstheme="minorHAnsi"/>
                <w:b/>
                <w:bCs/>
                <w:sz w:val="24"/>
                <w:szCs w:val="24"/>
                <w:lang w:val="pl-PL"/>
              </w:rPr>
              <w:t>Bardzo</w:t>
            </w:r>
            <w:r>
              <w:rPr>
                <w:rFonts w:cstheme="minorHAnsi"/>
                <w:b/>
                <w:bCs/>
                <w:sz w:val="24"/>
                <w:szCs w:val="24"/>
                <w:lang w:val="pl-PL"/>
              </w:rPr>
              <w:t xml:space="preserve"> </w:t>
            </w:r>
            <w:r w:rsidRPr="005D4DC6">
              <w:rPr>
                <w:rFonts w:cstheme="minorHAnsi"/>
                <w:b/>
                <w:bCs/>
                <w:sz w:val="24"/>
                <w:szCs w:val="24"/>
                <w:lang w:val="pl-PL"/>
              </w:rPr>
              <w:t>niskie</w:t>
            </w:r>
          </w:p>
        </w:tc>
        <w:tc>
          <w:tcPr>
            <w:tcW w:w="1422" w:type="dxa"/>
            <w:tcBorders>
              <w:top w:val="single" w:sz="8" w:space="0" w:color="000000"/>
              <w:left w:val="single" w:sz="2" w:space="0" w:color="000000"/>
              <w:bottom w:val="single" w:sz="8" w:space="0" w:color="000000"/>
            </w:tcBorders>
            <w:shd w:val="clear" w:color="auto" w:fill="B3EAF2" w:themeFill="background2" w:themeFillShade="E6"/>
            <w:vAlign w:val="center"/>
          </w:tcPr>
          <w:p w:rsidR="005D4DC6" w:rsidRPr="005D4DC6" w:rsidRDefault="005D4DC6" w:rsidP="00E81F36">
            <w:pPr>
              <w:keepNext/>
              <w:numPr>
                <w:ilvl w:val="3"/>
                <w:numId w:val="9"/>
              </w:numPr>
              <w:suppressAutoHyphens/>
              <w:spacing w:before="120" w:line="276" w:lineRule="auto"/>
              <w:ind w:firstLine="0"/>
              <w:jc w:val="center"/>
              <w:outlineLvl w:val="3"/>
              <w:rPr>
                <w:rFonts w:cstheme="minorHAnsi"/>
                <w:b/>
                <w:bCs/>
                <w:sz w:val="24"/>
                <w:szCs w:val="24"/>
                <w:lang w:val="pl-PL"/>
              </w:rPr>
            </w:pPr>
            <w:r w:rsidRPr="005D4DC6">
              <w:rPr>
                <w:rFonts w:cstheme="minorHAnsi"/>
                <w:b/>
                <w:bCs/>
                <w:sz w:val="24"/>
                <w:szCs w:val="24"/>
                <w:lang w:val="pl-PL"/>
              </w:rPr>
              <w:t>Niskie</w:t>
            </w:r>
          </w:p>
        </w:tc>
        <w:tc>
          <w:tcPr>
            <w:tcW w:w="1423" w:type="dxa"/>
            <w:tcBorders>
              <w:top w:val="single" w:sz="8" w:space="0" w:color="000000"/>
              <w:left w:val="single" w:sz="2" w:space="0" w:color="000000"/>
              <w:bottom w:val="single" w:sz="8" w:space="0" w:color="000000"/>
            </w:tcBorders>
            <w:shd w:val="clear" w:color="auto" w:fill="B3EAF2" w:themeFill="background2" w:themeFillShade="E6"/>
            <w:vAlign w:val="center"/>
          </w:tcPr>
          <w:p w:rsidR="005D4DC6" w:rsidRPr="005D4DC6" w:rsidRDefault="005D4DC6" w:rsidP="00E81F36">
            <w:pPr>
              <w:spacing w:before="120" w:line="276" w:lineRule="auto"/>
              <w:ind w:firstLine="0"/>
              <w:jc w:val="center"/>
              <w:rPr>
                <w:rFonts w:cstheme="minorHAnsi"/>
                <w:b/>
                <w:bCs/>
                <w:sz w:val="24"/>
                <w:szCs w:val="24"/>
                <w:lang w:val="pl-PL"/>
              </w:rPr>
            </w:pPr>
            <w:r w:rsidRPr="005D4DC6">
              <w:rPr>
                <w:rFonts w:cstheme="minorHAnsi"/>
                <w:b/>
                <w:bCs/>
                <w:sz w:val="24"/>
                <w:szCs w:val="24"/>
                <w:lang w:val="pl-PL"/>
              </w:rPr>
              <w:t>Średnie</w:t>
            </w:r>
          </w:p>
        </w:tc>
        <w:tc>
          <w:tcPr>
            <w:tcW w:w="1422" w:type="dxa"/>
            <w:tcBorders>
              <w:top w:val="single" w:sz="8" w:space="0" w:color="000000"/>
              <w:left w:val="single" w:sz="2" w:space="0" w:color="000000"/>
              <w:bottom w:val="single" w:sz="8" w:space="0" w:color="000000"/>
            </w:tcBorders>
            <w:shd w:val="clear" w:color="auto" w:fill="B3EAF2" w:themeFill="background2" w:themeFillShade="E6"/>
            <w:vAlign w:val="center"/>
          </w:tcPr>
          <w:p w:rsidR="005D4DC6" w:rsidRPr="005D4DC6" w:rsidRDefault="005D4DC6" w:rsidP="00E81F36">
            <w:pPr>
              <w:spacing w:before="120" w:line="276" w:lineRule="auto"/>
              <w:ind w:firstLine="47"/>
              <w:jc w:val="center"/>
              <w:rPr>
                <w:rFonts w:cstheme="minorHAnsi"/>
                <w:b/>
                <w:bCs/>
                <w:sz w:val="24"/>
                <w:szCs w:val="24"/>
                <w:lang w:val="pl-PL"/>
              </w:rPr>
            </w:pPr>
            <w:r w:rsidRPr="005D4DC6">
              <w:rPr>
                <w:rFonts w:cstheme="minorHAnsi"/>
                <w:b/>
                <w:bCs/>
                <w:sz w:val="24"/>
                <w:szCs w:val="24"/>
                <w:lang w:val="pl-PL"/>
              </w:rPr>
              <w:t>Wysokie</w:t>
            </w:r>
          </w:p>
        </w:tc>
        <w:tc>
          <w:tcPr>
            <w:tcW w:w="1453" w:type="dxa"/>
            <w:tcBorders>
              <w:top w:val="single" w:sz="8" w:space="0" w:color="000000"/>
              <w:left w:val="single" w:sz="2" w:space="0" w:color="000000"/>
              <w:bottom w:val="single" w:sz="8" w:space="0" w:color="000000"/>
              <w:right w:val="single" w:sz="8" w:space="0" w:color="000000"/>
            </w:tcBorders>
            <w:shd w:val="clear" w:color="auto" w:fill="B3EAF2" w:themeFill="background2" w:themeFillShade="E6"/>
            <w:vAlign w:val="center"/>
          </w:tcPr>
          <w:p w:rsidR="005D4DC6" w:rsidRPr="005D4DC6" w:rsidRDefault="005D4DC6" w:rsidP="00E81F36">
            <w:pPr>
              <w:spacing w:after="120" w:line="276" w:lineRule="auto"/>
              <w:ind w:firstLine="0"/>
              <w:jc w:val="center"/>
              <w:rPr>
                <w:rFonts w:cstheme="minorHAnsi"/>
                <w:b/>
                <w:bCs/>
                <w:sz w:val="24"/>
                <w:szCs w:val="24"/>
                <w:lang w:val="pl-PL"/>
              </w:rPr>
            </w:pPr>
            <w:r w:rsidRPr="005D4DC6">
              <w:rPr>
                <w:rFonts w:cstheme="minorHAnsi"/>
                <w:b/>
                <w:bCs/>
                <w:sz w:val="24"/>
                <w:szCs w:val="24"/>
                <w:lang w:val="pl-PL"/>
              </w:rPr>
              <w:t>Bardzo</w:t>
            </w:r>
            <w:r w:rsidR="00E81F36">
              <w:rPr>
                <w:rFonts w:cstheme="minorHAnsi"/>
                <w:b/>
                <w:bCs/>
                <w:sz w:val="24"/>
                <w:szCs w:val="24"/>
                <w:lang w:val="pl-PL"/>
              </w:rPr>
              <w:br/>
            </w:r>
            <w:r w:rsidRPr="005D4DC6">
              <w:rPr>
                <w:rFonts w:cstheme="minorHAnsi"/>
                <w:b/>
                <w:bCs/>
                <w:sz w:val="24"/>
                <w:szCs w:val="24"/>
                <w:lang w:val="pl-PL"/>
              </w:rPr>
              <w:t>wysokie</w:t>
            </w:r>
          </w:p>
        </w:tc>
      </w:tr>
      <w:tr w:rsidR="005D4DC6" w:rsidRPr="00E81F36" w:rsidTr="00172AD8">
        <w:trPr>
          <w:cantSplit/>
          <w:jc w:val="center"/>
        </w:trPr>
        <w:tc>
          <w:tcPr>
            <w:tcW w:w="1778" w:type="dxa"/>
            <w:tcBorders>
              <w:left w:val="single" w:sz="8" w:space="0" w:color="000000"/>
              <w:bottom w:val="single" w:sz="2" w:space="0" w:color="000000"/>
            </w:tcBorders>
          </w:tcPr>
          <w:p w:rsidR="005D4DC6" w:rsidRPr="00E81F36" w:rsidRDefault="005D4DC6" w:rsidP="005D4DC6">
            <w:pPr>
              <w:spacing w:after="120"/>
              <w:ind w:firstLine="0"/>
              <w:rPr>
                <w:rFonts w:cstheme="minorHAnsi"/>
                <w:b/>
                <w:bCs/>
                <w:lang w:val="pl-PL"/>
              </w:rPr>
            </w:pPr>
            <w:r w:rsidRPr="00E81F36">
              <w:rPr>
                <w:rFonts w:cstheme="minorHAnsi"/>
                <w:b/>
                <w:bCs/>
                <w:lang w:val="pl-PL"/>
              </w:rPr>
              <w:t>PO</w:t>
            </w:r>
          </w:p>
        </w:tc>
        <w:tc>
          <w:tcPr>
            <w:tcW w:w="1422" w:type="dxa"/>
            <w:tcBorders>
              <w:left w:val="single" w:sz="2" w:space="0" w:color="000000"/>
              <w:bottom w:val="single" w:sz="2" w:space="0" w:color="000000"/>
            </w:tcBorders>
          </w:tcPr>
          <w:p w:rsidR="005D4DC6" w:rsidRPr="00E81F36" w:rsidRDefault="005D4DC6" w:rsidP="005D4DC6">
            <w:pPr>
              <w:spacing w:after="120"/>
              <w:ind w:firstLine="0"/>
              <w:jc w:val="center"/>
              <w:rPr>
                <w:rFonts w:cstheme="minorHAnsi"/>
                <w:lang w:val="pl-PL"/>
              </w:rPr>
            </w:pPr>
            <w:r w:rsidRPr="00E81F36">
              <w:rPr>
                <w:rFonts w:cstheme="minorHAnsi"/>
                <w:lang w:val="pl-PL"/>
              </w:rPr>
              <w:t>0 - 3</w:t>
            </w:r>
          </w:p>
        </w:tc>
        <w:tc>
          <w:tcPr>
            <w:tcW w:w="1422" w:type="dxa"/>
            <w:tcBorders>
              <w:left w:val="single" w:sz="2" w:space="0" w:color="000000"/>
              <w:bottom w:val="single" w:sz="2" w:space="0" w:color="000000"/>
            </w:tcBorders>
          </w:tcPr>
          <w:p w:rsidR="005D4DC6" w:rsidRPr="00E81F36" w:rsidRDefault="005D4DC6" w:rsidP="005D4DC6">
            <w:pPr>
              <w:spacing w:after="120"/>
              <w:ind w:firstLine="0"/>
              <w:jc w:val="center"/>
              <w:rPr>
                <w:rFonts w:cstheme="minorHAnsi"/>
                <w:lang w:val="pl-PL"/>
              </w:rPr>
            </w:pPr>
            <w:r w:rsidRPr="00E81F36">
              <w:rPr>
                <w:rFonts w:cstheme="minorHAnsi"/>
                <w:lang w:val="pl-PL"/>
              </w:rPr>
              <w:t>4 - 8</w:t>
            </w:r>
          </w:p>
        </w:tc>
        <w:tc>
          <w:tcPr>
            <w:tcW w:w="1423" w:type="dxa"/>
            <w:tcBorders>
              <w:left w:val="single" w:sz="2" w:space="0" w:color="000000"/>
              <w:bottom w:val="single" w:sz="2" w:space="0" w:color="000000"/>
            </w:tcBorders>
          </w:tcPr>
          <w:p w:rsidR="005D4DC6" w:rsidRPr="00E81F36" w:rsidRDefault="005D4DC6" w:rsidP="005D4DC6">
            <w:pPr>
              <w:spacing w:after="120"/>
              <w:ind w:firstLine="0"/>
              <w:jc w:val="center"/>
              <w:rPr>
                <w:rFonts w:cstheme="minorHAnsi"/>
                <w:lang w:val="pl-PL"/>
              </w:rPr>
            </w:pPr>
            <w:r w:rsidRPr="00E81F36">
              <w:rPr>
                <w:rFonts w:cstheme="minorHAnsi"/>
                <w:lang w:val="pl-PL"/>
              </w:rPr>
              <w:t>9 – 13</w:t>
            </w:r>
          </w:p>
        </w:tc>
        <w:tc>
          <w:tcPr>
            <w:tcW w:w="1422" w:type="dxa"/>
            <w:tcBorders>
              <w:left w:val="single" w:sz="2" w:space="0" w:color="000000"/>
              <w:bottom w:val="single" w:sz="2" w:space="0" w:color="000000"/>
            </w:tcBorders>
          </w:tcPr>
          <w:p w:rsidR="005D4DC6" w:rsidRPr="00E81F36" w:rsidRDefault="005D4DC6" w:rsidP="005D4DC6">
            <w:pPr>
              <w:spacing w:after="120"/>
              <w:ind w:firstLine="0"/>
              <w:jc w:val="center"/>
              <w:rPr>
                <w:rFonts w:cstheme="minorHAnsi"/>
                <w:lang w:val="pl-PL"/>
              </w:rPr>
            </w:pPr>
            <w:r w:rsidRPr="00E81F36">
              <w:rPr>
                <w:rFonts w:cstheme="minorHAnsi"/>
                <w:lang w:val="pl-PL"/>
              </w:rPr>
              <w:t>14 - 18</w:t>
            </w:r>
          </w:p>
        </w:tc>
        <w:tc>
          <w:tcPr>
            <w:tcW w:w="1453" w:type="dxa"/>
            <w:tcBorders>
              <w:left w:val="single" w:sz="2" w:space="0" w:color="000000"/>
              <w:bottom w:val="single" w:sz="2" w:space="0" w:color="000000"/>
              <w:right w:val="single" w:sz="8" w:space="0" w:color="000000"/>
            </w:tcBorders>
          </w:tcPr>
          <w:p w:rsidR="005D4DC6" w:rsidRPr="00E81F36" w:rsidRDefault="005D4DC6" w:rsidP="005D4DC6">
            <w:pPr>
              <w:spacing w:after="120"/>
              <w:ind w:firstLine="0"/>
              <w:jc w:val="center"/>
              <w:rPr>
                <w:rFonts w:cstheme="minorHAnsi"/>
                <w:lang w:val="pl-PL"/>
              </w:rPr>
            </w:pPr>
            <w:r w:rsidRPr="00E81F36">
              <w:rPr>
                <w:rFonts w:cstheme="minorHAnsi"/>
                <w:lang w:val="pl-PL"/>
              </w:rPr>
              <w:t>19 - 21</w:t>
            </w:r>
          </w:p>
        </w:tc>
      </w:tr>
      <w:tr w:rsidR="005D4DC6" w:rsidRPr="00E81F36" w:rsidTr="00172AD8">
        <w:trPr>
          <w:cantSplit/>
          <w:jc w:val="center"/>
        </w:trPr>
        <w:tc>
          <w:tcPr>
            <w:tcW w:w="1778" w:type="dxa"/>
            <w:tcBorders>
              <w:left w:val="single" w:sz="8" w:space="0" w:color="000000"/>
              <w:bottom w:val="single" w:sz="2" w:space="0" w:color="000000"/>
            </w:tcBorders>
          </w:tcPr>
          <w:p w:rsidR="005D4DC6" w:rsidRPr="00E81F36" w:rsidRDefault="005D4DC6" w:rsidP="005D4DC6">
            <w:pPr>
              <w:spacing w:after="120"/>
              <w:ind w:firstLine="0"/>
              <w:rPr>
                <w:rFonts w:cstheme="minorHAnsi"/>
                <w:b/>
                <w:bCs/>
                <w:lang w:val="pl-PL"/>
              </w:rPr>
            </w:pPr>
            <w:r w:rsidRPr="00E81F36">
              <w:rPr>
                <w:rFonts w:cstheme="minorHAnsi"/>
                <w:b/>
                <w:bCs/>
                <w:lang w:val="pl-PL"/>
              </w:rPr>
              <w:t>NL</w:t>
            </w:r>
          </w:p>
        </w:tc>
        <w:tc>
          <w:tcPr>
            <w:tcW w:w="1422" w:type="dxa"/>
            <w:tcBorders>
              <w:left w:val="single" w:sz="2" w:space="0" w:color="000000"/>
              <w:bottom w:val="single" w:sz="2" w:space="0" w:color="000000"/>
            </w:tcBorders>
          </w:tcPr>
          <w:p w:rsidR="005D4DC6" w:rsidRPr="00E81F36" w:rsidRDefault="005D4DC6" w:rsidP="005D4DC6">
            <w:pPr>
              <w:spacing w:after="120"/>
              <w:ind w:firstLine="0"/>
              <w:jc w:val="center"/>
              <w:rPr>
                <w:rFonts w:cstheme="minorHAnsi"/>
                <w:lang w:val="pl-PL"/>
              </w:rPr>
            </w:pPr>
            <w:r w:rsidRPr="00E81F36">
              <w:rPr>
                <w:rFonts w:cstheme="minorHAnsi"/>
                <w:lang w:val="pl-PL"/>
              </w:rPr>
              <w:t xml:space="preserve">0 - 1 </w:t>
            </w:r>
          </w:p>
        </w:tc>
        <w:tc>
          <w:tcPr>
            <w:tcW w:w="1422" w:type="dxa"/>
            <w:tcBorders>
              <w:left w:val="single" w:sz="2" w:space="0" w:color="000000"/>
              <w:bottom w:val="single" w:sz="2" w:space="0" w:color="000000"/>
            </w:tcBorders>
          </w:tcPr>
          <w:p w:rsidR="005D4DC6" w:rsidRPr="00E81F36" w:rsidRDefault="005D4DC6" w:rsidP="005D4DC6">
            <w:pPr>
              <w:spacing w:after="120"/>
              <w:ind w:firstLine="0"/>
              <w:jc w:val="center"/>
              <w:rPr>
                <w:rFonts w:cstheme="minorHAnsi"/>
                <w:lang w:val="pl-PL"/>
              </w:rPr>
            </w:pPr>
            <w:r w:rsidRPr="00E81F36">
              <w:rPr>
                <w:rFonts w:cstheme="minorHAnsi"/>
                <w:lang w:val="pl-PL"/>
              </w:rPr>
              <w:t>2 - 4</w:t>
            </w:r>
          </w:p>
        </w:tc>
        <w:tc>
          <w:tcPr>
            <w:tcW w:w="1423" w:type="dxa"/>
            <w:tcBorders>
              <w:left w:val="single" w:sz="2" w:space="0" w:color="000000"/>
              <w:bottom w:val="single" w:sz="2" w:space="0" w:color="000000"/>
            </w:tcBorders>
          </w:tcPr>
          <w:p w:rsidR="005D4DC6" w:rsidRPr="00E81F36" w:rsidRDefault="005D4DC6" w:rsidP="005D4DC6">
            <w:pPr>
              <w:spacing w:after="120"/>
              <w:ind w:firstLine="0"/>
              <w:jc w:val="center"/>
              <w:rPr>
                <w:rFonts w:cstheme="minorHAnsi"/>
                <w:lang w:val="pl-PL"/>
              </w:rPr>
            </w:pPr>
            <w:r w:rsidRPr="00E81F36">
              <w:rPr>
                <w:rFonts w:cstheme="minorHAnsi"/>
                <w:lang w:val="pl-PL"/>
              </w:rPr>
              <w:t>5 – 8</w:t>
            </w:r>
          </w:p>
        </w:tc>
        <w:tc>
          <w:tcPr>
            <w:tcW w:w="1422" w:type="dxa"/>
            <w:tcBorders>
              <w:left w:val="single" w:sz="2" w:space="0" w:color="000000"/>
              <w:bottom w:val="single" w:sz="2" w:space="0" w:color="000000"/>
            </w:tcBorders>
          </w:tcPr>
          <w:p w:rsidR="005D4DC6" w:rsidRPr="00E81F36" w:rsidRDefault="005D4DC6" w:rsidP="005D4DC6">
            <w:pPr>
              <w:spacing w:after="120"/>
              <w:ind w:firstLine="0"/>
              <w:jc w:val="center"/>
              <w:rPr>
                <w:rFonts w:cstheme="minorHAnsi"/>
                <w:lang w:val="pl-PL"/>
              </w:rPr>
            </w:pPr>
            <w:r w:rsidRPr="00E81F36">
              <w:rPr>
                <w:rFonts w:cstheme="minorHAnsi"/>
                <w:lang w:val="pl-PL"/>
              </w:rPr>
              <w:t xml:space="preserve">9 - 12 </w:t>
            </w:r>
          </w:p>
        </w:tc>
        <w:tc>
          <w:tcPr>
            <w:tcW w:w="1453" w:type="dxa"/>
            <w:tcBorders>
              <w:left w:val="single" w:sz="2" w:space="0" w:color="000000"/>
              <w:bottom w:val="single" w:sz="2" w:space="0" w:color="000000"/>
              <w:right w:val="single" w:sz="8" w:space="0" w:color="000000"/>
            </w:tcBorders>
          </w:tcPr>
          <w:p w:rsidR="005D4DC6" w:rsidRPr="00E81F36" w:rsidRDefault="005D4DC6" w:rsidP="005D4DC6">
            <w:pPr>
              <w:spacing w:after="120"/>
              <w:ind w:firstLine="0"/>
              <w:jc w:val="center"/>
              <w:rPr>
                <w:rFonts w:cstheme="minorHAnsi"/>
                <w:lang w:val="pl-PL"/>
              </w:rPr>
            </w:pPr>
            <w:r w:rsidRPr="00E81F36">
              <w:rPr>
                <w:rFonts w:cstheme="minorHAnsi"/>
                <w:lang w:val="pl-PL"/>
              </w:rPr>
              <w:t>13 - 15</w:t>
            </w:r>
          </w:p>
        </w:tc>
      </w:tr>
      <w:tr w:rsidR="005D4DC6" w:rsidRPr="005D4DC6" w:rsidTr="00172AD8">
        <w:trPr>
          <w:cantSplit/>
          <w:jc w:val="center"/>
        </w:trPr>
        <w:tc>
          <w:tcPr>
            <w:tcW w:w="1778" w:type="dxa"/>
            <w:tcBorders>
              <w:left w:val="single" w:sz="8" w:space="0" w:color="000000"/>
              <w:bottom w:val="single" w:sz="2" w:space="0" w:color="000000"/>
            </w:tcBorders>
          </w:tcPr>
          <w:p w:rsidR="005D4DC6" w:rsidRPr="00E81F36" w:rsidRDefault="005D4DC6" w:rsidP="005D4DC6">
            <w:pPr>
              <w:spacing w:after="120"/>
              <w:ind w:firstLine="0"/>
              <w:rPr>
                <w:rFonts w:cstheme="minorHAnsi"/>
                <w:b/>
                <w:bCs/>
                <w:lang w:val="pl-PL"/>
              </w:rPr>
            </w:pPr>
            <w:r w:rsidRPr="00E81F36">
              <w:rPr>
                <w:rFonts w:cstheme="minorHAnsi"/>
                <w:b/>
                <w:bCs/>
                <w:lang w:val="pl-PL"/>
              </w:rPr>
              <w:t>CZA</w:t>
            </w:r>
          </w:p>
        </w:tc>
        <w:tc>
          <w:tcPr>
            <w:tcW w:w="1422" w:type="dxa"/>
            <w:tcBorders>
              <w:left w:val="single" w:sz="2" w:space="0" w:color="000000"/>
              <w:bottom w:val="single" w:sz="2" w:space="0" w:color="000000"/>
            </w:tcBorders>
          </w:tcPr>
          <w:p w:rsidR="005D4DC6" w:rsidRPr="00E81F36" w:rsidRDefault="005D4DC6" w:rsidP="005D4DC6">
            <w:pPr>
              <w:spacing w:after="120"/>
              <w:ind w:firstLine="0"/>
              <w:jc w:val="center"/>
              <w:rPr>
                <w:rFonts w:cstheme="minorHAnsi"/>
                <w:lang w:val="pl-PL"/>
              </w:rPr>
            </w:pPr>
            <w:r w:rsidRPr="00E81F36">
              <w:rPr>
                <w:rFonts w:cstheme="minorHAnsi"/>
                <w:lang w:val="pl-PL"/>
              </w:rPr>
              <w:t>0 - 1 K</w:t>
            </w:r>
          </w:p>
          <w:p w:rsidR="005D4DC6" w:rsidRPr="00E81F36" w:rsidRDefault="005D4DC6" w:rsidP="005D4DC6">
            <w:pPr>
              <w:spacing w:after="120"/>
              <w:ind w:firstLine="0"/>
              <w:jc w:val="center"/>
              <w:rPr>
                <w:rFonts w:cstheme="minorHAnsi"/>
                <w:lang w:val="pl-PL"/>
              </w:rPr>
            </w:pPr>
            <w:r w:rsidRPr="00E81F36">
              <w:rPr>
                <w:rFonts w:cstheme="minorHAnsi"/>
                <w:lang w:val="pl-PL"/>
              </w:rPr>
              <w:t>0 – 3 M</w:t>
            </w:r>
          </w:p>
        </w:tc>
        <w:tc>
          <w:tcPr>
            <w:tcW w:w="1422" w:type="dxa"/>
            <w:tcBorders>
              <w:left w:val="single" w:sz="2" w:space="0" w:color="000000"/>
              <w:bottom w:val="single" w:sz="2" w:space="0" w:color="000000"/>
            </w:tcBorders>
          </w:tcPr>
          <w:p w:rsidR="005D4DC6" w:rsidRPr="00E81F36" w:rsidRDefault="005D4DC6" w:rsidP="005D4DC6">
            <w:pPr>
              <w:spacing w:after="120"/>
              <w:ind w:firstLine="0"/>
              <w:jc w:val="center"/>
              <w:rPr>
                <w:rFonts w:cstheme="minorHAnsi"/>
                <w:lang w:val="pl-PL"/>
              </w:rPr>
            </w:pPr>
            <w:r w:rsidRPr="00E81F36">
              <w:rPr>
                <w:rFonts w:cstheme="minorHAnsi"/>
                <w:lang w:val="pl-PL"/>
              </w:rPr>
              <w:t>2 – 6 K</w:t>
            </w:r>
          </w:p>
          <w:p w:rsidR="005D4DC6" w:rsidRPr="00E81F36" w:rsidRDefault="005D4DC6" w:rsidP="005D4DC6">
            <w:pPr>
              <w:spacing w:after="120"/>
              <w:ind w:firstLine="0"/>
              <w:jc w:val="center"/>
              <w:rPr>
                <w:rFonts w:cstheme="minorHAnsi"/>
                <w:lang w:val="pl-PL"/>
              </w:rPr>
            </w:pPr>
            <w:r w:rsidRPr="00E81F36">
              <w:rPr>
                <w:rFonts w:cstheme="minorHAnsi"/>
                <w:lang w:val="pl-PL"/>
              </w:rPr>
              <w:t>4 – 9 M</w:t>
            </w:r>
          </w:p>
        </w:tc>
        <w:tc>
          <w:tcPr>
            <w:tcW w:w="1423" w:type="dxa"/>
            <w:tcBorders>
              <w:left w:val="single" w:sz="2" w:space="0" w:color="000000"/>
              <w:bottom w:val="single" w:sz="2" w:space="0" w:color="000000"/>
            </w:tcBorders>
          </w:tcPr>
          <w:p w:rsidR="005D4DC6" w:rsidRPr="00E81F36" w:rsidRDefault="005D4DC6" w:rsidP="005D4DC6">
            <w:pPr>
              <w:spacing w:after="120"/>
              <w:ind w:firstLine="0"/>
              <w:jc w:val="center"/>
              <w:rPr>
                <w:rFonts w:cstheme="minorHAnsi"/>
                <w:lang w:val="pl-PL"/>
              </w:rPr>
            </w:pPr>
            <w:r w:rsidRPr="00E81F36">
              <w:rPr>
                <w:rFonts w:cstheme="minorHAnsi"/>
                <w:lang w:val="pl-PL"/>
              </w:rPr>
              <w:t>7 – 11 K</w:t>
            </w:r>
          </w:p>
          <w:p w:rsidR="005D4DC6" w:rsidRPr="005D4DC6" w:rsidRDefault="005D4DC6" w:rsidP="005D4DC6">
            <w:pPr>
              <w:spacing w:after="120"/>
              <w:ind w:firstLine="0"/>
              <w:jc w:val="center"/>
              <w:rPr>
                <w:rFonts w:cstheme="minorHAnsi"/>
              </w:rPr>
            </w:pPr>
            <w:r w:rsidRPr="00E81F36">
              <w:rPr>
                <w:rFonts w:cstheme="minorHAnsi"/>
                <w:lang w:val="pl-PL"/>
              </w:rPr>
              <w:t xml:space="preserve">10 </w:t>
            </w:r>
            <w:r w:rsidRPr="005D4DC6">
              <w:rPr>
                <w:rFonts w:cstheme="minorHAnsi"/>
              </w:rPr>
              <w:t>– 14 M</w:t>
            </w:r>
          </w:p>
        </w:tc>
        <w:tc>
          <w:tcPr>
            <w:tcW w:w="1422"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12 – 17 K</w:t>
            </w:r>
          </w:p>
          <w:p w:rsidR="005D4DC6" w:rsidRPr="005D4DC6" w:rsidRDefault="005D4DC6" w:rsidP="005D4DC6">
            <w:pPr>
              <w:spacing w:after="120"/>
              <w:ind w:firstLine="0"/>
              <w:jc w:val="center"/>
              <w:rPr>
                <w:rFonts w:cstheme="minorHAnsi"/>
              </w:rPr>
            </w:pPr>
            <w:r w:rsidRPr="005D4DC6">
              <w:rPr>
                <w:rFonts w:cstheme="minorHAnsi"/>
              </w:rPr>
              <w:t>15 – 20 M</w:t>
            </w:r>
          </w:p>
        </w:tc>
        <w:tc>
          <w:tcPr>
            <w:tcW w:w="1453" w:type="dxa"/>
            <w:tcBorders>
              <w:left w:val="single" w:sz="2" w:space="0" w:color="000000"/>
              <w:bottom w:val="single" w:sz="2" w:space="0" w:color="000000"/>
              <w:right w:val="single" w:sz="8" w:space="0" w:color="000000"/>
            </w:tcBorders>
          </w:tcPr>
          <w:p w:rsidR="005D4DC6" w:rsidRPr="005D4DC6" w:rsidRDefault="005D4DC6" w:rsidP="005D4DC6">
            <w:pPr>
              <w:spacing w:after="120"/>
              <w:ind w:firstLine="0"/>
              <w:jc w:val="center"/>
              <w:rPr>
                <w:rFonts w:cstheme="minorHAnsi"/>
              </w:rPr>
            </w:pPr>
            <w:r w:rsidRPr="005D4DC6">
              <w:rPr>
                <w:rFonts w:cstheme="minorHAnsi"/>
              </w:rPr>
              <w:t>18 – 20K</w:t>
            </w:r>
          </w:p>
          <w:p w:rsidR="005D4DC6" w:rsidRPr="005D4DC6" w:rsidRDefault="005D4DC6" w:rsidP="005D4DC6">
            <w:pPr>
              <w:spacing w:after="120"/>
              <w:ind w:firstLine="0"/>
              <w:jc w:val="center"/>
              <w:rPr>
                <w:rFonts w:cstheme="minorHAnsi"/>
              </w:rPr>
            </w:pPr>
            <w:r w:rsidRPr="005D4DC6">
              <w:rPr>
                <w:rFonts w:cstheme="minorHAnsi"/>
              </w:rPr>
              <w:t>21 – 24 M</w:t>
            </w:r>
          </w:p>
        </w:tc>
      </w:tr>
      <w:tr w:rsidR="005D4DC6" w:rsidRPr="005D4DC6" w:rsidTr="00172AD8">
        <w:trPr>
          <w:cantSplit/>
          <w:jc w:val="center"/>
        </w:trPr>
        <w:tc>
          <w:tcPr>
            <w:tcW w:w="1778" w:type="dxa"/>
            <w:tcBorders>
              <w:left w:val="single" w:sz="8" w:space="0" w:color="000000"/>
              <w:bottom w:val="single" w:sz="2" w:space="0" w:color="000000"/>
            </w:tcBorders>
          </w:tcPr>
          <w:p w:rsidR="005D4DC6" w:rsidRPr="005D4DC6" w:rsidRDefault="005D4DC6" w:rsidP="005D4DC6">
            <w:pPr>
              <w:spacing w:after="120"/>
              <w:ind w:firstLine="0"/>
              <w:rPr>
                <w:rFonts w:cstheme="minorHAnsi"/>
                <w:b/>
                <w:bCs/>
              </w:rPr>
            </w:pPr>
            <w:r w:rsidRPr="005D4DC6">
              <w:rPr>
                <w:rFonts w:cstheme="minorHAnsi"/>
                <w:b/>
                <w:bCs/>
              </w:rPr>
              <w:t>SIĘ</w:t>
            </w:r>
          </w:p>
        </w:tc>
        <w:tc>
          <w:tcPr>
            <w:tcW w:w="1422"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0 - 1</w:t>
            </w:r>
          </w:p>
        </w:tc>
        <w:tc>
          <w:tcPr>
            <w:tcW w:w="1422"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2 – 3</w:t>
            </w:r>
          </w:p>
        </w:tc>
        <w:tc>
          <w:tcPr>
            <w:tcW w:w="1423"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4 – 7</w:t>
            </w:r>
          </w:p>
        </w:tc>
        <w:tc>
          <w:tcPr>
            <w:tcW w:w="1422"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8 – 11</w:t>
            </w:r>
          </w:p>
        </w:tc>
        <w:tc>
          <w:tcPr>
            <w:tcW w:w="1453" w:type="dxa"/>
            <w:tcBorders>
              <w:left w:val="single" w:sz="2" w:space="0" w:color="000000"/>
              <w:bottom w:val="single" w:sz="2" w:space="0" w:color="000000"/>
              <w:right w:val="single" w:sz="8" w:space="0" w:color="000000"/>
            </w:tcBorders>
          </w:tcPr>
          <w:p w:rsidR="005D4DC6" w:rsidRPr="005D4DC6" w:rsidRDefault="005D4DC6" w:rsidP="005D4DC6">
            <w:pPr>
              <w:spacing w:after="120"/>
              <w:ind w:firstLine="0"/>
              <w:jc w:val="center"/>
              <w:rPr>
                <w:rFonts w:cstheme="minorHAnsi"/>
              </w:rPr>
            </w:pPr>
            <w:r w:rsidRPr="005D4DC6">
              <w:rPr>
                <w:rFonts w:cstheme="minorHAnsi"/>
              </w:rPr>
              <w:t>12 - 14</w:t>
            </w:r>
          </w:p>
        </w:tc>
      </w:tr>
      <w:tr w:rsidR="005D4DC6" w:rsidRPr="005D4DC6" w:rsidTr="00172AD8">
        <w:trPr>
          <w:cantSplit/>
          <w:jc w:val="center"/>
        </w:trPr>
        <w:tc>
          <w:tcPr>
            <w:tcW w:w="1778" w:type="dxa"/>
            <w:tcBorders>
              <w:left w:val="single" w:sz="8" w:space="0" w:color="000000"/>
              <w:bottom w:val="single" w:sz="2" w:space="0" w:color="000000"/>
            </w:tcBorders>
          </w:tcPr>
          <w:p w:rsidR="005D4DC6" w:rsidRPr="005D4DC6" w:rsidRDefault="005D4DC6" w:rsidP="005D4DC6">
            <w:pPr>
              <w:spacing w:after="120"/>
              <w:ind w:firstLine="0"/>
              <w:rPr>
                <w:rFonts w:cstheme="minorHAnsi"/>
                <w:b/>
                <w:bCs/>
              </w:rPr>
            </w:pPr>
            <w:r w:rsidRPr="005D4DC6">
              <w:rPr>
                <w:rFonts w:cstheme="minorHAnsi"/>
                <w:b/>
                <w:bCs/>
              </w:rPr>
              <w:t>CZK</w:t>
            </w:r>
          </w:p>
        </w:tc>
        <w:tc>
          <w:tcPr>
            <w:tcW w:w="1422"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0 - 1</w:t>
            </w:r>
          </w:p>
        </w:tc>
        <w:tc>
          <w:tcPr>
            <w:tcW w:w="1422"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2 – 5</w:t>
            </w:r>
          </w:p>
        </w:tc>
        <w:tc>
          <w:tcPr>
            <w:tcW w:w="1423"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6 – 9</w:t>
            </w:r>
          </w:p>
        </w:tc>
        <w:tc>
          <w:tcPr>
            <w:tcW w:w="1422"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10 – 13</w:t>
            </w:r>
          </w:p>
        </w:tc>
        <w:tc>
          <w:tcPr>
            <w:tcW w:w="1453" w:type="dxa"/>
            <w:tcBorders>
              <w:left w:val="single" w:sz="2" w:space="0" w:color="000000"/>
              <w:bottom w:val="single" w:sz="2" w:space="0" w:color="000000"/>
              <w:right w:val="single" w:sz="8" w:space="0" w:color="000000"/>
            </w:tcBorders>
          </w:tcPr>
          <w:p w:rsidR="005D4DC6" w:rsidRPr="005D4DC6" w:rsidRDefault="005D4DC6" w:rsidP="005D4DC6">
            <w:pPr>
              <w:spacing w:after="120"/>
              <w:ind w:firstLine="0"/>
              <w:jc w:val="center"/>
              <w:rPr>
                <w:rFonts w:cstheme="minorHAnsi"/>
              </w:rPr>
            </w:pPr>
            <w:r w:rsidRPr="005D4DC6">
              <w:rPr>
                <w:rFonts w:cstheme="minorHAnsi"/>
              </w:rPr>
              <w:t>14 - 16</w:t>
            </w:r>
          </w:p>
        </w:tc>
      </w:tr>
      <w:tr w:rsidR="005D4DC6" w:rsidRPr="005D4DC6" w:rsidTr="00172AD8">
        <w:trPr>
          <w:cantSplit/>
          <w:jc w:val="center"/>
        </w:trPr>
        <w:tc>
          <w:tcPr>
            <w:tcW w:w="1778" w:type="dxa"/>
            <w:tcBorders>
              <w:left w:val="single" w:sz="8" w:space="0" w:color="000000"/>
              <w:bottom w:val="single" w:sz="2" w:space="0" w:color="000000"/>
            </w:tcBorders>
          </w:tcPr>
          <w:p w:rsidR="005D4DC6" w:rsidRPr="005D4DC6" w:rsidRDefault="005D4DC6" w:rsidP="005D4DC6">
            <w:pPr>
              <w:spacing w:after="120"/>
              <w:ind w:firstLine="0"/>
              <w:rPr>
                <w:rFonts w:cstheme="minorHAnsi"/>
                <w:b/>
                <w:bCs/>
              </w:rPr>
            </w:pPr>
            <w:r w:rsidRPr="005D4DC6">
              <w:rPr>
                <w:rFonts w:cstheme="minorHAnsi"/>
                <w:b/>
                <w:bCs/>
              </w:rPr>
              <w:t>SĘ</w:t>
            </w:r>
          </w:p>
        </w:tc>
        <w:tc>
          <w:tcPr>
            <w:tcW w:w="1422"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0 - 1</w:t>
            </w:r>
          </w:p>
        </w:tc>
        <w:tc>
          <w:tcPr>
            <w:tcW w:w="1422"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2 – 6</w:t>
            </w:r>
          </w:p>
        </w:tc>
        <w:tc>
          <w:tcPr>
            <w:tcW w:w="1423"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7 – 11</w:t>
            </w:r>
          </w:p>
        </w:tc>
        <w:tc>
          <w:tcPr>
            <w:tcW w:w="1422"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12 – 16</w:t>
            </w:r>
          </w:p>
        </w:tc>
        <w:tc>
          <w:tcPr>
            <w:tcW w:w="1453" w:type="dxa"/>
            <w:tcBorders>
              <w:left w:val="single" w:sz="2" w:space="0" w:color="000000"/>
              <w:bottom w:val="single" w:sz="2" w:space="0" w:color="000000"/>
              <w:right w:val="single" w:sz="8" w:space="0" w:color="000000"/>
            </w:tcBorders>
          </w:tcPr>
          <w:p w:rsidR="005D4DC6" w:rsidRPr="005D4DC6" w:rsidRDefault="005D4DC6" w:rsidP="005D4DC6">
            <w:pPr>
              <w:spacing w:after="120"/>
              <w:ind w:firstLine="0"/>
              <w:jc w:val="center"/>
              <w:rPr>
                <w:rFonts w:cstheme="minorHAnsi"/>
              </w:rPr>
            </w:pPr>
            <w:r w:rsidRPr="005D4DC6">
              <w:rPr>
                <w:rFonts w:cstheme="minorHAnsi"/>
              </w:rPr>
              <w:t>17 - 19</w:t>
            </w:r>
          </w:p>
        </w:tc>
      </w:tr>
      <w:tr w:rsidR="005D4DC6" w:rsidRPr="005D4DC6" w:rsidTr="00172AD8">
        <w:trPr>
          <w:cantSplit/>
          <w:jc w:val="center"/>
        </w:trPr>
        <w:tc>
          <w:tcPr>
            <w:tcW w:w="1778" w:type="dxa"/>
            <w:tcBorders>
              <w:left w:val="single" w:sz="8" w:space="0" w:color="000000"/>
              <w:bottom w:val="single" w:sz="2" w:space="0" w:color="000000"/>
            </w:tcBorders>
          </w:tcPr>
          <w:p w:rsidR="005D4DC6" w:rsidRPr="005D4DC6" w:rsidRDefault="005D4DC6" w:rsidP="005D4DC6">
            <w:pPr>
              <w:spacing w:after="120"/>
              <w:ind w:firstLine="0"/>
              <w:rPr>
                <w:rFonts w:cstheme="minorHAnsi"/>
                <w:b/>
                <w:bCs/>
              </w:rPr>
            </w:pPr>
            <w:r w:rsidRPr="005D4DC6">
              <w:rPr>
                <w:rFonts w:cstheme="minorHAnsi"/>
                <w:b/>
                <w:bCs/>
              </w:rPr>
              <w:t>CZG</w:t>
            </w:r>
          </w:p>
        </w:tc>
        <w:tc>
          <w:tcPr>
            <w:tcW w:w="1422"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0 – 1 K</w:t>
            </w:r>
          </w:p>
          <w:p w:rsidR="005D4DC6" w:rsidRPr="005D4DC6" w:rsidRDefault="005D4DC6" w:rsidP="005D4DC6">
            <w:pPr>
              <w:spacing w:after="120"/>
              <w:ind w:firstLine="0"/>
              <w:jc w:val="center"/>
              <w:rPr>
                <w:rFonts w:cstheme="minorHAnsi"/>
              </w:rPr>
            </w:pPr>
            <w:r w:rsidRPr="005D4DC6">
              <w:rPr>
                <w:rFonts w:cstheme="minorHAnsi"/>
              </w:rPr>
              <w:t>0 – 1 M</w:t>
            </w:r>
          </w:p>
        </w:tc>
        <w:tc>
          <w:tcPr>
            <w:tcW w:w="1422"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2 – 8 K</w:t>
            </w:r>
          </w:p>
          <w:p w:rsidR="005D4DC6" w:rsidRPr="005D4DC6" w:rsidRDefault="005D4DC6" w:rsidP="005D4DC6">
            <w:pPr>
              <w:spacing w:after="120"/>
              <w:ind w:firstLine="0"/>
              <w:jc w:val="center"/>
              <w:rPr>
                <w:rFonts w:cstheme="minorHAnsi"/>
              </w:rPr>
            </w:pPr>
            <w:r w:rsidRPr="005D4DC6">
              <w:rPr>
                <w:rFonts w:cstheme="minorHAnsi"/>
              </w:rPr>
              <w:t>2 – 4 M</w:t>
            </w:r>
          </w:p>
        </w:tc>
        <w:tc>
          <w:tcPr>
            <w:tcW w:w="1423"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9 – 14 K</w:t>
            </w:r>
          </w:p>
          <w:p w:rsidR="005D4DC6" w:rsidRPr="005D4DC6" w:rsidRDefault="005D4DC6" w:rsidP="005D4DC6">
            <w:pPr>
              <w:spacing w:after="120"/>
              <w:ind w:firstLine="0"/>
              <w:jc w:val="center"/>
              <w:rPr>
                <w:rFonts w:cstheme="minorHAnsi"/>
              </w:rPr>
            </w:pPr>
            <w:r w:rsidRPr="005D4DC6">
              <w:rPr>
                <w:rFonts w:cstheme="minorHAnsi"/>
              </w:rPr>
              <w:t>5 – 10 M</w:t>
            </w:r>
          </w:p>
        </w:tc>
        <w:tc>
          <w:tcPr>
            <w:tcW w:w="1422" w:type="dxa"/>
            <w:tcBorders>
              <w:left w:val="single" w:sz="2" w:space="0" w:color="000000"/>
              <w:bottom w:val="single" w:sz="2" w:space="0" w:color="000000"/>
            </w:tcBorders>
          </w:tcPr>
          <w:p w:rsidR="005D4DC6" w:rsidRPr="005D4DC6" w:rsidRDefault="005D4DC6" w:rsidP="005D4DC6">
            <w:pPr>
              <w:spacing w:after="120"/>
              <w:ind w:firstLine="0"/>
              <w:jc w:val="center"/>
              <w:rPr>
                <w:rFonts w:cstheme="minorHAnsi"/>
              </w:rPr>
            </w:pPr>
            <w:r w:rsidRPr="005D4DC6">
              <w:rPr>
                <w:rFonts w:cstheme="minorHAnsi"/>
              </w:rPr>
              <w:t>15 – 20 K</w:t>
            </w:r>
          </w:p>
          <w:p w:rsidR="005D4DC6" w:rsidRPr="005D4DC6" w:rsidRDefault="005D4DC6" w:rsidP="005D4DC6">
            <w:pPr>
              <w:spacing w:after="120"/>
              <w:ind w:firstLine="0"/>
              <w:jc w:val="center"/>
              <w:rPr>
                <w:rFonts w:cstheme="minorHAnsi"/>
              </w:rPr>
            </w:pPr>
            <w:r w:rsidRPr="005D4DC6">
              <w:rPr>
                <w:rFonts w:cstheme="minorHAnsi"/>
              </w:rPr>
              <w:t>11 – 15 M</w:t>
            </w:r>
          </w:p>
        </w:tc>
        <w:tc>
          <w:tcPr>
            <w:tcW w:w="1453" w:type="dxa"/>
            <w:tcBorders>
              <w:left w:val="single" w:sz="2" w:space="0" w:color="000000"/>
              <w:bottom w:val="single" w:sz="2" w:space="0" w:color="000000"/>
              <w:right w:val="single" w:sz="8" w:space="0" w:color="000000"/>
            </w:tcBorders>
          </w:tcPr>
          <w:p w:rsidR="005D4DC6" w:rsidRPr="005D4DC6" w:rsidRDefault="005D4DC6" w:rsidP="005D4DC6">
            <w:pPr>
              <w:spacing w:after="120"/>
              <w:ind w:firstLine="0"/>
              <w:jc w:val="center"/>
              <w:rPr>
                <w:rFonts w:cstheme="minorHAnsi"/>
              </w:rPr>
            </w:pPr>
            <w:r w:rsidRPr="005D4DC6">
              <w:rPr>
                <w:rFonts w:cstheme="minorHAnsi"/>
              </w:rPr>
              <w:t>20 – 25 K</w:t>
            </w:r>
          </w:p>
          <w:p w:rsidR="005D4DC6" w:rsidRPr="005D4DC6" w:rsidRDefault="005D4DC6" w:rsidP="005D4DC6">
            <w:pPr>
              <w:spacing w:after="120"/>
              <w:ind w:firstLine="0"/>
              <w:jc w:val="center"/>
              <w:rPr>
                <w:rFonts w:cstheme="minorHAnsi"/>
              </w:rPr>
            </w:pPr>
            <w:r w:rsidRPr="005D4DC6">
              <w:rPr>
                <w:rFonts w:cstheme="minorHAnsi"/>
              </w:rPr>
              <w:t>16 – 19 M</w:t>
            </w:r>
          </w:p>
        </w:tc>
      </w:tr>
      <w:tr w:rsidR="005D4DC6" w:rsidRPr="005D4DC6" w:rsidTr="00172AD8">
        <w:trPr>
          <w:cantSplit/>
          <w:jc w:val="center"/>
        </w:trPr>
        <w:tc>
          <w:tcPr>
            <w:tcW w:w="1778" w:type="dxa"/>
            <w:tcBorders>
              <w:left w:val="single" w:sz="8" w:space="0" w:color="000000"/>
              <w:bottom w:val="single" w:sz="8" w:space="0" w:color="000000"/>
            </w:tcBorders>
          </w:tcPr>
          <w:p w:rsidR="005D4DC6" w:rsidRPr="005D4DC6" w:rsidRDefault="005D4DC6" w:rsidP="005D4DC6">
            <w:pPr>
              <w:ind w:firstLine="0"/>
              <w:rPr>
                <w:rFonts w:cstheme="minorHAnsi"/>
                <w:b/>
                <w:bCs/>
              </w:rPr>
            </w:pPr>
            <w:r w:rsidRPr="005D4DC6">
              <w:rPr>
                <w:rFonts w:cstheme="minorHAnsi"/>
                <w:b/>
                <w:bCs/>
              </w:rPr>
              <w:t>PER</w:t>
            </w:r>
          </w:p>
        </w:tc>
        <w:tc>
          <w:tcPr>
            <w:tcW w:w="1422" w:type="dxa"/>
            <w:tcBorders>
              <w:left w:val="single" w:sz="2" w:space="0" w:color="000000"/>
              <w:bottom w:val="single" w:sz="8" w:space="0" w:color="000000"/>
            </w:tcBorders>
          </w:tcPr>
          <w:p w:rsidR="005D4DC6" w:rsidRPr="005D4DC6" w:rsidRDefault="005D4DC6" w:rsidP="005D4DC6">
            <w:pPr>
              <w:spacing w:after="120"/>
              <w:ind w:firstLine="0"/>
              <w:jc w:val="center"/>
              <w:rPr>
                <w:rFonts w:cstheme="minorHAnsi"/>
              </w:rPr>
            </w:pPr>
            <w:r w:rsidRPr="005D4DC6">
              <w:rPr>
                <w:rFonts w:cstheme="minorHAnsi"/>
              </w:rPr>
              <w:t>0 - 1</w:t>
            </w:r>
          </w:p>
        </w:tc>
        <w:tc>
          <w:tcPr>
            <w:tcW w:w="1422" w:type="dxa"/>
            <w:tcBorders>
              <w:left w:val="single" w:sz="2" w:space="0" w:color="000000"/>
              <w:bottom w:val="single" w:sz="8" w:space="0" w:color="000000"/>
            </w:tcBorders>
          </w:tcPr>
          <w:p w:rsidR="005D4DC6" w:rsidRPr="005D4DC6" w:rsidRDefault="005D4DC6" w:rsidP="005D4DC6">
            <w:pPr>
              <w:spacing w:after="120"/>
              <w:ind w:firstLine="0"/>
              <w:jc w:val="center"/>
              <w:rPr>
                <w:rFonts w:cstheme="minorHAnsi"/>
              </w:rPr>
            </w:pPr>
            <w:r w:rsidRPr="005D4DC6">
              <w:rPr>
                <w:rFonts w:cstheme="minorHAnsi"/>
              </w:rPr>
              <w:t>2 - 7</w:t>
            </w:r>
          </w:p>
        </w:tc>
        <w:tc>
          <w:tcPr>
            <w:tcW w:w="1423" w:type="dxa"/>
            <w:tcBorders>
              <w:left w:val="single" w:sz="2" w:space="0" w:color="000000"/>
              <w:bottom w:val="single" w:sz="8" w:space="0" w:color="000000"/>
            </w:tcBorders>
          </w:tcPr>
          <w:p w:rsidR="005D4DC6" w:rsidRPr="005D4DC6" w:rsidRDefault="005D4DC6" w:rsidP="005D4DC6">
            <w:pPr>
              <w:spacing w:after="120"/>
              <w:ind w:firstLine="0"/>
              <w:jc w:val="center"/>
              <w:rPr>
                <w:rFonts w:cstheme="minorHAnsi"/>
              </w:rPr>
            </w:pPr>
            <w:r w:rsidRPr="005D4DC6">
              <w:rPr>
                <w:rFonts w:cstheme="minorHAnsi"/>
              </w:rPr>
              <w:t>8 - 13</w:t>
            </w:r>
          </w:p>
        </w:tc>
        <w:tc>
          <w:tcPr>
            <w:tcW w:w="1422" w:type="dxa"/>
            <w:tcBorders>
              <w:left w:val="single" w:sz="2" w:space="0" w:color="000000"/>
              <w:bottom w:val="single" w:sz="8" w:space="0" w:color="000000"/>
            </w:tcBorders>
          </w:tcPr>
          <w:p w:rsidR="005D4DC6" w:rsidRPr="005D4DC6" w:rsidRDefault="005D4DC6" w:rsidP="005D4DC6">
            <w:pPr>
              <w:spacing w:after="120"/>
              <w:ind w:firstLine="0"/>
              <w:jc w:val="center"/>
              <w:rPr>
                <w:rFonts w:cstheme="minorHAnsi"/>
              </w:rPr>
            </w:pPr>
            <w:r w:rsidRPr="005D4DC6">
              <w:rPr>
                <w:rFonts w:cstheme="minorHAnsi"/>
              </w:rPr>
              <w:t>14 - 19</w:t>
            </w:r>
          </w:p>
        </w:tc>
        <w:tc>
          <w:tcPr>
            <w:tcW w:w="1453" w:type="dxa"/>
            <w:tcBorders>
              <w:left w:val="single" w:sz="2" w:space="0" w:color="000000"/>
              <w:bottom w:val="single" w:sz="8" w:space="0" w:color="000000"/>
              <w:right w:val="single" w:sz="8" w:space="0" w:color="000000"/>
            </w:tcBorders>
          </w:tcPr>
          <w:p w:rsidR="005D4DC6" w:rsidRPr="005D4DC6" w:rsidRDefault="005D4DC6" w:rsidP="005D4DC6">
            <w:pPr>
              <w:spacing w:after="120"/>
              <w:ind w:firstLine="0"/>
              <w:jc w:val="center"/>
              <w:rPr>
                <w:rFonts w:cstheme="minorHAnsi"/>
              </w:rPr>
            </w:pPr>
            <w:r w:rsidRPr="005D4DC6">
              <w:rPr>
                <w:rFonts w:cstheme="minorHAnsi"/>
              </w:rPr>
              <w:t>20 - 22</w:t>
            </w:r>
          </w:p>
        </w:tc>
      </w:tr>
    </w:tbl>
    <w:p w:rsidR="005D4DC6" w:rsidRPr="005D4DC6" w:rsidRDefault="005D4DC6" w:rsidP="005D4DC6">
      <w:pPr>
        <w:jc w:val="center"/>
        <w:rPr>
          <w:rFonts w:cstheme="minorHAnsi"/>
        </w:rPr>
      </w:pPr>
    </w:p>
    <w:p w:rsidR="009F5F79" w:rsidRDefault="009F5F79" w:rsidP="00F975A9">
      <w:pPr>
        <w:ind w:firstLine="0"/>
        <w:rPr>
          <w:rFonts w:cstheme="minorHAnsi"/>
          <w:b/>
          <w:bCs/>
          <w:sz w:val="24"/>
          <w:szCs w:val="24"/>
          <w:lang w:val="pl-PL"/>
        </w:rPr>
      </w:pPr>
    </w:p>
    <w:p w:rsidR="009F5F79" w:rsidRDefault="009F5F79" w:rsidP="00F975A9">
      <w:pPr>
        <w:ind w:firstLine="0"/>
        <w:rPr>
          <w:rFonts w:cstheme="minorHAnsi"/>
          <w:b/>
          <w:bCs/>
          <w:sz w:val="24"/>
          <w:szCs w:val="24"/>
          <w:lang w:val="pl-PL"/>
        </w:rPr>
      </w:pPr>
    </w:p>
    <w:p w:rsidR="009F5F79" w:rsidRDefault="009F5F79" w:rsidP="00F975A9">
      <w:pPr>
        <w:ind w:firstLine="0"/>
        <w:rPr>
          <w:rFonts w:cstheme="minorHAnsi"/>
          <w:b/>
          <w:bCs/>
          <w:sz w:val="24"/>
          <w:szCs w:val="24"/>
          <w:lang w:val="pl-PL"/>
        </w:rPr>
      </w:pPr>
    </w:p>
    <w:p w:rsidR="005D4DC6" w:rsidRPr="00F975A9" w:rsidRDefault="005D4DC6" w:rsidP="00F975A9">
      <w:pPr>
        <w:ind w:firstLine="0"/>
        <w:rPr>
          <w:rFonts w:cstheme="minorHAnsi"/>
          <w:b/>
          <w:bCs/>
          <w:sz w:val="24"/>
          <w:szCs w:val="24"/>
          <w:lang w:val="pl-PL"/>
        </w:rPr>
      </w:pPr>
      <w:r w:rsidRPr="00F975A9">
        <w:rPr>
          <w:rFonts w:cstheme="minorHAnsi"/>
          <w:b/>
          <w:bCs/>
          <w:sz w:val="24"/>
          <w:szCs w:val="24"/>
          <w:lang w:val="pl-PL"/>
        </w:rPr>
        <w:lastRenderedPageBreak/>
        <w:t>INTERPRETACJA</w:t>
      </w:r>
    </w:p>
    <w:p w:rsidR="005D4DC6" w:rsidRPr="00F975A9" w:rsidRDefault="005D4DC6" w:rsidP="00F975A9">
      <w:pPr>
        <w:ind w:firstLine="0"/>
        <w:rPr>
          <w:rFonts w:cstheme="minorHAnsi"/>
          <w:sz w:val="24"/>
          <w:szCs w:val="24"/>
          <w:lang w:val="pl-PL"/>
        </w:rPr>
      </w:pPr>
    </w:p>
    <w:p w:rsidR="005D4DC6" w:rsidRPr="00F975A9" w:rsidRDefault="005D4DC6" w:rsidP="00F975A9">
      <w:pPr>
        <w:ind w:firstLine="0"/>
        <w:jc w:val="both"/>
        <w:rPr>
          <w:rFonts w:cstheme="minorHAnsi"/>
          <w:sz w:val="24"/>
          <w:szCs w:val="24"/>
          <w:lang w:val="pl-PL"/>
        </w:rPr>
      </w:pPr>
      <w:r w:rsidRPr="00F975A9">
        <w:rPr>
          <w:rFonts w:cstheme="minorHAnsi"/>
          <w:sz w:val="24"/>
          <w:szCs w:val="24"/>
          <w:lang w:val="pl-PL"/>
        </w:rPr>
        <w:t>Najwyższy wynik w określonej kolumnie świadczy o najczęściej przyjmowanej KONSTRUKTYWNEJ ROLI GRUPOWEJ. Następne w kolejności dotyczą ról, które przyjmuje się, jeśli z jakichś powodów istnieje mniejsze zapotrzebowanie na tę najbardziej preferowaną. Dwa najniższe wyniki dotyczą obszarów, które należałoby rozwijać i prawdopodobnie najsłabszych. Być może jednak zamiast je „na siłę” wzmacniać, lepiej poszukać kolegów, którzy mogliby w grupie stanowić dla nas dopełnienie</w:t>
      </w:r>
      <w:r w:rsidR="00F975A9">
        <w:rPr>
          <w:rFonts w:cstheme="minorHAnsi"/>
          <w:sz w:val="24"/>
          <w:szCs w:val="24"/>
          <w:lang w:val="pl-PL"/>
        </w:rPr>
        <w:t>.</w:t>
      </w:r>
      <w:r w:rsidRPr="00F975A9">
        <w:rPr>
          <w:rFonts w:cstheme="minorHAnsi"/>
          <w:sz w:val="24"/>
          <w:szCs w:val="24"/>
          <w:lang w:val="pl-PL"/>
        </w:rPr>
        <w:t xml:space="preserve">  </w:t>
      </w:r>
    </w:p>
    <w:p w:rsidR="007C18E8" w:rsidRPr="00F975A9" w:rsidRDefault="007C18E8" w:rsidP="00F975A9">
      <w:pPr>
        <w:spacing w:line="276" w:lineRule="auto"/>
        <w:ind w:firstLine="0"/>
        <w:rPr>
          <w:rFonts w:cstheme="minorHAnsi"/>
          <w:b/>
          <w:sz w:val="24"/>
          <w:szCs w:val="24"/>
          <w:lang w:val="pl-PL"/>
        </w:rPr>
      </w:pPr>
    </w:p>
    <w:sectPr w:rsidR="007C18E8" w:rsidRPr="00F975A9" w:rsidSect="00126B9F">
      <w:headerReference w:type="default" r:id="rId8"/>
      <w:footerReference w:type="default" r:id="rId9"/>
      <w:type w:val="continuous"/>
      <w:pgSz w:w="11906" w:h="16838" w:code="9"/>
      <w:pgMar w:top="1134" w:right="1418" w:bottom="1134"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156" w:rsidRDefault="00CF6156" w:rsidP="00AB1AF3">
      <w:r>
        <w:separator/>
      </w:r>
    </w:p>
  </w:endnote>
  <w:endnote w:type="continuationSeparator" w:id="0">
    <w:p w:rsidR="00CF6156" w:rsidRDefault="00CF6156" w:rsidP="00AB1A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rinda">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1947126"/>
      <w:docPartObj>
        <w:docPartGallery w:val="Page Numbers (Bottom of Page)"/>
        <w:docPartUnique/>
      </w:docPartObj>
    </w:sdtPr>
    <w:sdtContent>
      <w:p w:rsidR="00E81F36" w:rsidRDefault="00DC4F59">
        <w:pPr>
          <w:pStyle w:val="Stopka"/>
          <w:jc w:val="right"/>
        </w:pPr>
        <w:fldSimple w:instr=" PAGE   \* MERGEFORMAT ">
          <w:r w:rsidR="00ED0694">
            <w:rPr>
              <w:noProof/>
            </w:rPr>
            <w:t>1</w:t>
          </w:r>
        </w:fldSimple>
      </w:p>
    </w:sdtContent>
  </w:sdt>
  <w:p w:rsidR="00E81F36" w:rsidRDefault="00E81F3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156" w:rsidRDefault="00CF6156" w:rsidP="00AB1AF3">
      <w:r>
        <w:separator/>
      </w:r>
    </w:p>
  </w:footnote>
  <w:footnote w:type="continuationSeparator" w:id="0">
    <w:p w:rsidR="00CF6156" w:rsidRDefault="00CF6156" w:rsidP="00AB1AF3">
      <w:r>
        <w:continuationSeparator/>
      </w:r>
    </w:p>
  </w:footnote>
  <w:footnote w:id="1">
    <w:p w:rsidR="005D4DC6" w:rsidRPr="0010683B" w:rsidRDefault="005D4DC6" w:rsidP="0010683B">
      <w:pPr>
        <w:pStyle w:val="Tekstprzypisudolnego"/>
        <w:ind w:firstLine="0"/>
        <w:jc w:val="both"/>
        <w:rPr>
          <w:lang w:val="pl-PL"/>
        </w:rPr>
      </w:pPr>
      <w:r>
        <w:rPr>
          <w:rStyle w:val="Odwoanieprzypisudolnego"/>
        </w:rPr>
        <w:footnoteRef/>
      </w:r>
      <w:r w:rsidRPr="00046F41">
        <w:rPr>
          <w:lang w:val="pl-PL"/>
        </w:rPr>
        <w:t xml:space="preserve"> </w:t>
      </w:r>
      <w:r w:rsidRPr="0010683B">
        <w:rPr>
          <w:lang w:val="pl-PL"/>
        </w:rPr>
        <w:t>Opracowanie na podstawie autoryzowanego przekładu Barbary Kożusznik i Doroty Ekiert Grabowskiej (1994) oraz badań walidacyjnych Stanisława A. Witkowskiego i Sławomir</w:t>
      </w:r>
      <w:r w:rsidR="00ED0694">
        <w:rPr>
          <w:lang w:val="pl-PL"/>
        </w:rPr>
        <w:t xml:space="preserve">a </w:t>
      </w:r>
      <w:proofErr w:type="spellStart"/>
      <w:r w:rsidR="00ED0694">
        <w:rPr>
          <w:lang w:val="pl-PL"/>
        </w:rPr>
        <w:t>Ilskiego</w:t>
      </w:r>
      <w:proofErr w:type="spellEnd"/>
      <w:r w:rsidR="00ED0694">
        <w:rPr>
          <w:lang w:val="pl-PL"/>
        </w:rPr>
        <w:t xml:space="preserve"> (2000) : Kożusznik B</w:t>
      </w:r>
      <w:proofErr w:type="gramStart"/>
      <w:r w:rsidR="00ED0694">
        <w:rPr>
          <w:lang w:val="pl-PL"/>
        </w:rPr>
        <w:t xml:space="preserve">. </w:t>
      </w:r>
      <w:r w:rsidRPr="0010683B">
        <w:rPr>
          <w:lang w:val="pl-PL"/>
        </w:rPr>
        <w:t xml:space="preserve">(1994). </w:t>
      </w:r>
      <w:r w:rsidRPr="0010683B">
        <w:rPr>
          <w:i/>
          <w:iCs/>
          <w:lang w:val="pl-PL"/>
        </w:rPr>
        <w:t>Psychologia</w:t>
      </w:r>
      <w:proofErr w:type="gramEnd"/>
      <w:r w:rsidRPr="0010683B">
        <w:rPr>
          <w:i/>
          <w:iCs/>
          <w:lang w:val="pl-PL"/>
        </w:rPr>
        <w:t xml:space="preserve"> w pracy menedżera</w:t>
      </w:r>
      <w:r w:rsidRPr="0010683B">
        <w:rPr>
          <w:lang w:val="pl-PL"/>
        </w:rPr>
        <w:t xml:space="preserve">. Katowice: wyd. UŚ.; </w:t>
      </w:r>
      <w:proofErr w:type="spellStart"/>
      <w:r w:rsidRPr="0010683B">
        <w:rPr>
          <w:lang w:val="pl-PL"/>
        </w:rPr>
        <w:t>Ilski</w:t>
      </w:r>
      <w:proofErr w:type="spellEnd"/>
      <w:r w:rsidRPr="0010683B">
        <w:rPr>
          <w:lang w:val="pl-PL"/>
        </w:rPr>
        <w:t xml:space="preserve"> S., Witkowski S.A. (2000). </w:t>
      </w:r>
      <w:r w:rsidRPr="0010683B">
        <w:rPr>
          <w:i/>
          <w:iCs/>
          <w:lang w:val="pl-PL"/>
        </w:rPr>
        <w:t xml:space="preserve">Walidacja Kwestionariusza Ról Zespołowych: A </w:t>
      </w:r>
      <w:proofErr w:type="spellStart"/>
      <w:r w:rsidRPr="0010683B">
        <w:rPr>
          <w:i/>
          <w:iCs/>
          <w:lang w:val="pl-PL"/>
        </w:rPr>
        <w:t>Self–Perception</w:t>
      </w:r>
      <w:proofErr w:type="spellEnd"/>
      <w:r w:rsidRPr="0010683B">
        <w:rPr>
          <w:i/>
          <w:iCs/>
          <w:lang w:val="pl-PL"/>
        </w:rPr>
        <w:t xml:space="preserve"> </w:t>
      </w:r>
      <w:proofErr w:type="spellStart"/>
      <w:r w:rsidRPr="0010683B">
        <w:rPr>
          <w:i/>
          <w:iCs/>
          <w:lang w:val="pl-PL"/>
        </w:rPr>
        <w:t>Inwentory</w:t>
      </w:r>
      <w:proofErr w:type="spellEnd"/>
      <w:r w:rsidRPr="0010683B">
        <w:rPr>
          <w:i/>
          <w:iCs/>
          <w:lang w:val="pl-PL"/>
        </w:rPr>
        <w:t xml:space="preserve"> R. M. </w:t>
      </w:r>
      <w:proofErr w:type="spellStart"/>
      <w:r w:rsidRPr="0010683B">
        <w:rPr>
          <w:i/>
          <w:iCs/>
          <w:lang w:val="pl-PL"/>
        </w:rPr>
        <w:t>Belbina</w:t>
      </w:r>
      <w:proofErr w:type="spellEnd"/>
      <w:r w:rsidRPr="0010683B">
        <w:rPr>
          <w:i/>
          <w:iCs/>
          <w:lang w:val="pl-PL"/>
        </w:rPr>
        <w:t>.      Przegląd Psychologiczny</w:t>
      </w:r>
      <w:r w:rsidRPr="0010683B">
        <w:rPr>
          <w:lang w:val="pl-PL"/>
        </w:rPr>
        <w:t>, Tom 43, nr 1, s. 47-64.</w:t>
      </w:r>
    </w:p>
    <w:p w:rsidR="005D4DC6" w:rsidRPr="0010683B" w:rsidRDefault="005D4DC6" w:rsidP="0010683B">
      <w:pPr>
        <w:pStyle w:val="Tekstprzypisudolnego"/>
        <w:ind w:firstLine="0"/>
        <w:rPr>
          <w:lang w:val="pl-P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B09" w:rsidRDefault="00E81F36" w:rsidP="002A47E3">
    <w:pPr>
      <w:pStyle w:val="Nagwek"/>
      <w:tabs>
        <w:tab w:val="clear" w:pos="4536"/>
        <w:tab w:val="clear" w:pos="9072"/>
        <w:tab w:val="center" w:pos="5315"/>
      </w:tabs>
      <w:ind w:left="1560"/>
      <w:rPr>
        <w:rFonts w:cs="Vrinda"/>
        <w:lang w:val="de-DE"/>
      </w:rPr>
    </w:pPr>
    <w:r>
      <w:rPr>
        <w:rFonts w:cs="Vrinda"/>
        <w:noProof/>
        <w:lang w:val="pl-PL" w:eastAsia="pl-PL" w:bidi="ar-SA"/>
      </w:rPr>
      <w:drawing>
        <wp:anchor distT="0" distB="0" distL="114300" distR="114300" simplePos="0" relativeHeight="251659264" behindDoc="0" locked="0" layoutInCell="1" allowOverlap="1">
          <wp:simplePos x="0" y="0"/>
          <wp:positionH relativeFrom="margin">
            <wp:posOffset>3223895</wp:posOffset>
          </wp:positionH>
          <wp:positionV relativeFrom="margin">
            <wp:posOffset>-738505</wp:posOffset>
          </wp:positionV>
          <wp:extent cx="682625" cy="609600"/>
          <wp:effectExtent l="19050" t="0" r="3175" b="0"/>
          <wp:wrapSquare wrapText="bothSides"/>
          <wp:docPr id="20" name="Obraz 20" descr="MSCDN_now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CDN_nowe_2"/>
                  <pic:cNvPicPr>
                    <a:picLocks noChangeAspect="1" noChangeArrowheads="1"/>
                  </pic:cNvPicPr>
                </pic:nvPicPr>
                <pic:blipFill>
                  <a:blip r:embed="rId1"/>
                  <a:stretch>
                    <a:fillRect/>
                  </a:stretch>
                </pic:blipFill>
                <pic:spPr bwMode="auto">
                  <a:xfrm>
                    <a:off x="0" y="0"/>
                    <a:ext cx="682625" cy="609600"/>
                  </a:xfrm>
                  <a:prstGeom prst="rect">
                    <a:avLst/>
                  </a:prstGeom>
                  <a:noFill/>
                  <a:ln w="9525">
                    <a:noFill/>
                    <a:miter lim="800000"/>
                    <a:headEnd/>
                    <a:tailEnd/>
                  </a:ln>
                </pic:spPr>
              </pic:pic>
            </a:graphicData>
          </a:graphic>
        </wp:anchor>
      </w:drawing>
    </w:r>
    <w:r w:rsidR="005820CA">
      <w:rPr>
        <w:rFonts w:cs="Vrinda"/>
        <w:noProof/>
        <w:lang w:val="pl-PL" w:eastAsia="pl-PL" w:bidi="ar-SA"/>
      </w:rPr>
      <w:drawing>
        <wp:anchor distT="0" distB="0" distL="114300" distR="114300" simplePos="0" relativeHeight="251658240" behindDoc="1" locked="0" layoutInCell="1" allowOverlap="1">
          <wp:simplePos x="0" y="0"/>
          <wp:positionH relativeFrom="column">
            <wp:posOffset>1252220</wp:posOffset>
          </wp:positionH>
          <wp:positionV relativeFrom="paragraph">
            <wp:posOffset>-380365</wp:posOffset>
          </wp:positionV>
          <wp:extent cx="1638300" cy="1162050"/>
          <wp:effectExtent l="19050" t="0" r="0" b="0"/>
          <wp:wrapNone/>
          <wp:docPr id="19"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2"/>
                  <a:srcRect/>
                  <a:stretch>
                    <a:fillRect/>
                  </a:stretch>
                </pic:blipFill>
                <pic:spPr bwMode="auto">
                  <a:xfrm>
                    <a:off x="0" y="0"/>
                    <a:ext cx="1638300" cy="116205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7216" behindDoc="1" locked="0" layoutInCell="1" allowOverlap="1">
          <wp:simplePos x="0" y="0"/>
          <wp:positionH relativeFrom="column">
            <wp:posOffset>-605155</wp:posOffset>
          </wp:positionH>
          <wp:positionV relativeFrom="paragraph">
            <wp:posOffset>-189865</wp:posOffset>
          </wp:positionV>
          <wp:extent cx="1704975" cy="800100"/>
          <wp:effectExtent l="19050" t="0" r="9525" b="0"/>
          <wp:wrapNone/>
          <wp:docPr id="18"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3"/>
                  <a:srcRect/>
                  <a:stretch>
                    <a:fillRect/>
                  </a:stretch>
                </pic:blipFill>
                <pic:spPr bwMode="auto">
                  <a:xfrm>
                    <a:off x="0" y="0"/>
                    <a:ext cx="1704975" cy="80010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6192" behindDoc="1" locked="0" layoutInCell="1" allowOverlap="1">
          <wp:simplePos x="0" y="0"/>
          <wp:positionH relativeFrom="column">
            <wp:posOffset>4309745</wp:posOffset>
          </wp:positionH>
          <wp:positionV relativeFrom="paragraph">
            <wp:posOffset>-104140</wp:posOffset>
          </wp:positionV>
          <wp:extent cx="2143125" cy="628650"/>
          <wp:effectExtent l="19050" t="0" r="9525" b="0"/>
          <wp:wrapNone/>
          <wp:docPr id="17"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4"/>
                  <a:srcRect/>
                  <a:stretch>
                    <a:fillRect/>
                  </a:stretch>
                </pic:blipFill>
                <pic:spPr bwMode="auto">
                  <a:xfrm>
                    <a:off x="0" y="0"/>
                    <a:ext cx="2143125" cy="628650"/>
                  </a:xfrm>
                  <a:prstGeom prst="rect">
                    <a:avLst/>
                  </a:prstGeom>
                  <a:noFill/>
                </pic:spPr>
              </pic:pic>
            </a:graphicData>
          </a:graphic>
        </wp:anchor>
      </w:drawing>
    </w:r>
    <w:r w:rsidR="002A47E3">
      <w:rPr>
        <w:rFonts w:cs="Vrinda"/>
        <w:lang w:val="de-DE"/>
      </w:rPr>
      <w:tab/>
    </w:r>
  </w:p>
  <w:p w:rsidR="00E81F36" w:rsidRDefault="00E81F36" w:rsidP="002A47E3">
    <w:pPr>
      <w:pStyle w:val="Nagwek"/>
      <w:tabs>
        <w:tab w:val="clear" w:pos="4536"/>
        <w:tab w:val="clear" w:pos="9072"/>
        <w:tab w:val="center" w:pos="5315"/>
      </w:tabs>
      <w:ind w:left="1560"/>
      <w:rPr>
        <w:rFonts w:cs="Vrinda"/>
        <w:lang w:val="de-DE"/>
      </w:rPr>
    </w:pPr>
  </w:p>
  <w:p w:rsidR="00E81F36" w:rsidRDefault="00E81F36" w:rsidP="002A47E3">
    <w:pPr>
      <w:pStyle w:val="Nagwek"/>
      <w:tabs>
        <w:tab w:val="clear" w:pos="4536"/>
        <w:tab w:val="clear" w:pos="9072"/>
        <w:tab w:val="center" w:pos="5315"/>
      </w:tabs>
      <w:ind w:left="1560"/>
      <w:rPr>
        <w:rFonts w:cs="Vrinda"/>
        <w:lang w:val="de-DE"/>
      </w:rPr>
    </w:pPr>
  </w:p>
  <w:p w:rsidR="00E81F36" w:rsidRDefault="00E81F36" w:rsidP="002A47E3">
    <w:pPr>
      <w:pStyle w:val="Nagwek"/>
      <w:tabs>
        <w:tab w:val="clear" w:pos="4536"/>
        <w:tab w:val="clear" w:pos="9072"/>
        <w:tab w:val="center" w:pos="5315"/>
      </w:tabs>
      <w:ind w:left="1560"/>
      <w:rPr>
        <w:rFonts w:cs="Vrinda"/>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1">
    <w:nsid w:val="00000002"/>
    <w:multiLevelType w:val="singleLevel"/>
    <w:tmpl w:val="00000002"/>
    <w:name w:val="WW8Num3"/>
    <w:lvl w:ilvl="0">
      <w:start w:val="1"/>
      <w:numFmt w:val="upperLetter"/>
      <w:lvlText w:val="%1"/>
      <w:lvlJc w:val="left"/>
      <w:pPr>
        <w:tabs>
          <w:tab w:val="num" w:pos="360"/>
        </w:tabs>
        <w:ind w:left="360" w:hanging="360"/>
      </w:pPr>
      <w:rPr>
        <w:rFonts w:cs="Times New Roman"/>
        <w:b/>
        <w:bCs/>
        <w:i w:val="0"/>
        <w:iCs w:val="0"/>
      </w:rPr>
    </w:lvl>
  </w:abstractNum>
  <w:abstractNum w:abstractNumId="2">
    <w:nsid w:val="00000003"/>
    <w:multiLevelType w:val="singleLevel"/>
    <w:tmpl w:val="00000003"/>
    <w:name w:val="WW8Num4"/>
    <w:lvl w:ilvl="0">
      <w:start w:val="1"/>
      <w:numFmt w:val="upperLetter"/>
      <w:lvlText w:val="%1"/>
      <w:lvlJc w:val="left"/>
      <w:pPr>
        <w:tabs>
          <w:tab w:val="num" w:pos="360"/>
        </w:tabs>
        <w:ind w:left="360" w:hanging="360"/>
      </w:pPr>
      <w:rPr>
        <w:rFonts w:cs="Times New Roman"/>
        <w:b/>
        <w:bCs/>
        <w:i w:val="0"/>
        <w:iCs w:val="0"/>
      </w:rPr>
    </w:lvl>
  </w:abstractNum>
  <w:abstractNum w:abstractNumId="3">
    <w:nsid w:val="00000004"/>
    <w:multiLevelType w:val="singleLevel"/>
    <w:tmpl w:val="00000004"/>
    <w:name w:val="WW8Num5"/>
    <w:lvl w:ilvl="0">
      <w:start w:val="1"/>
      <w:numFmt w:val="upperLetter"/>
      <w:lvlText w:val="%1"/>
      <w:lvlJc w:val="left"/>
      <w:pPr>
        <w:tabs>
          <w:tab w:val="num" w:pos="360"/>
        </w:tabs>
        <w:ind w:left="360" w:hanging="360"/>
      </w:pPr>
      <w:rPr>
        <w:rFonts w:cs="Times New Roman"/>
        <w:b/>
        <w:bCs/>
        <w:i w:val="0"/>
        <w:iCs w:val="0"/>
      </w:rPr>
    </w:lvl>
  </w:abstractNum>
  <w:abstractNum w:abstractNumId="4">
    <w:nsid w:val="00000005"/>
    <w:multiLevelType w:val="singleLevel"/>
    <w:tmpl w:val="00000005"/>
    <w:name w:val="WW8Num6"/>
    <w:lvl w:ilvl="0">
      <w:start w:val="1"/>
      <w:numFmt w:val="upperLetter"/>
      <w:lvlText w:val="%1"/>
      <w:lvlJc w:val="left"/>
      <w:pPr>
        <w:tabs>
          <w:tab w:val="num" w:pos="360"/>
        </w:tabs>
        <w:ind w:left="360" w:hanging="360"/>
      </w:pPr>
      <w:rPr>
        <w:rFonts w:cs="Times New Roman"/>
        <w:b/>
        <w:bCs/>
        <w:i w:val="0"/>
        <w:iCs w:val="0"/>
      </w:rPr>
    </w:lvl>
  </w:abstractNum>
  <w:abstractNum w:abstractNumId="5">
    <w:nsid w:val="00000006"/>
    <w:multiLevelType w:val="singleLevel"/>
    <w:tmpl w:val="00000006"/>
    <w:name w:val="WW8Num8"/>
    <w:lvl w:ilvl="0">
      <w:start w:val="1"/>
      <w:numFmt w:val="upperLetter"/>
      <w:lvlText w:val="%1"/>
      <w:lvlJc w:val="left"/>
      <w:pPr>
        <w:tabs>
          <w:tab w:val="num" w:pos="360"/>
        </w:tabs>
        <w:ind w:left="360" w:hanging="360"/>
      </w:pPr>
      <w:rPr>
        <w:rFonts w:cs="Times New Roman"/>
        <w:b/>
        <w:bCs/>
        <w:i w:val="0"/>
        <w:iCs w:val="0"/>
      </w:rPr>
    </w:lvl>
  </w:abstractNum>
  <w:abstractNum w:abstractNumId="6">
    <w:nsid w:val="00000007"/>
    <w:multiLevelType w:val="singleLevel"/>
    <w:tmpl w:val="00000007"/>
    <w:name w:val="WW8Num9"/>
    <w:lvl w:ilvl="0">
      <w:start w:val="1"/>
      <w:numFmt w:val="upperLetter"/>
      <w:lvlText w:val="%1"/>
      <w:lvlJc w:val="left"/>
      <w:pPr>
        <w:tabs>
          <w:tab w:val="num" w:pos="360"/>
        </w:tabs>
        <w:ind w:left="360" w:hanging="360"/>
      </w:pPr>
      <w:rPr>
        <w:rFonts w:cs="Times New Roman"/>
        <w:b/>
        <w:bCs/>
        <w:i w:val="0"/>
        <w:iCs w:val="0"/>
      </w:rPr>
    </w:lvl>
  </w:abstractNum>
  <w:abstractNum w:abstractNumId="7">
    <w:nsid w:val="00000008"/>
    <w:multiLevelType w:val="singleLevel"/>
    <w:tmpl w:val="00000008"/>
    <w:name w:val="WW8Num10"/>
    <w:lvl w:ilvl="0">
      <w:start w:val="1"/>
      <w:numFmt w:val="upperLetter"/>
      <w:lvlText w:val="%1"/>
      <w:lvlJc w:val="left"/>
      <w:pPr>
        <w:tabs>
          <w:tab w:val="num" w:pos="360"/>
        </w:tabs>
        <w:ind w:left="360" w:hanging="360"/>
      </w:pPr>
      <w:rPr>
        <w:rFonts w:cs="Times New Roman"/>
        <w:b/>
        <w:bCs/>
        <w:i w:val="0"/>
        <w:iCs w:val="0"/>
      </w:rPr>
    </w:lvl>
  </w:abstractNum>
  <w:abstractNum w:abstractNumId="8">
    <w:nsid w:val="00000009"/>
    <w:multiLevelType w:val="multilevel"/>
    <w:tmpl w:val="00000009"/>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4338"/>
  </w:hdrShapeDefaults>
  <w:footnotePr>
    <w:footnote w:id="-1"/>
    <w:footnote w:id="0"/>
  </w:footnotePr>
  <w:endnotePr>
    <w:endnote w:id="-1"/>
    <w:endnote w:id="0"/>
  </w:endnotePr>
  <w:compat>
    <w:useFELayout/>
  </w:compat>
  <w:rsids>
    <w:rsidRoot w:val="00EC1C7D"/>
    <w:rsid w:val="00002A87"/>
    <w:rsid w:val="0000577C"/>
    <w:rsid w:val="00010710"/>
    <w:rsid w:val="000222DC"/>
    <w:rsid w:val="00024E7A"/>
    <w:rsid w:val="000269B4"/>
    <w:rsid w:val="0003512D"/>
    <w:rsid w:val="000413AC"/>
    <w:rsid w:val="000415CB"/>
    <w:rsid w:val="00041A33"/>
    <w:rsid w:val="0004321E"/>
    <w:rsid w:val="00043DAE"/>
    <w:rsid w:val="00046F41"/>
    <w:rsid w:val="0008379C"/>
    <w:rsid w:val="00087D6B"/>
    <w:rsid w:val="0009373F"/>
    <w:rsid w:val="000A0039"/>
    <w:rsid w:val="000A5BB2"/>
    <w:rsid w:val="000A5EA6"/>
    <w:rsid w:val="000B4B14"/>
    <w:rsid w:val="000F5DD3"/>
    <w:rsid w:val="0010323A"/>
    <w:rsid w:val="0010683B"/>
    <w:rsid w:val="001206D4"/>
    <w:rsid w:val="001220DB"/>
    <w:rsid w:val="00126B9F"/>
    <w:rsid w:val="00133461"/>
    <w:rsid w:val="00133519"/>
    <w:rsid w:val="0014194A"/>
    <w:rsid w:val="001602BA"/>
    <w:rsid w:val="001715EA"/>
    <w:rsid w:val="00173C66"/>
    <w:rsid w:val="00177B95"/>
    <w:rsid w:val="00190843"/>
    <w:rsid w:val="001A6A59"/>
    <w:rsid w:val="001B083F"/>
    <w:rsid w:val="001B0C8C"/>
    <w:rsid w:val="001B143C"/>
    <w:rsid w:val="001B15FD"/>
    <w:rsid w:val="001B2092"/>
    <w:rsid w:val="001B2678"/>
    <w:rsid w:val="001B40CB"/>
    <w:rsid w:val="001C4957"/>
    <w:rsid w:val="001D4481"/>
    <w:rsid w:val="001E5B02"/>
    <w:rsid w:val="001E6E6A"/>
    <w:rsid w:val="001E789B"/>
    <w:rsid w:val="001F5A0B"/>
    <w:rsid w:val="00220FF6"/>
    <w:rsid w:val="002279FB"/>
    <w:rsid w:val="0024086C"/>
    <w:rsid w:val="00240B09"/>
    <w:rsid w:val="0024103F"/>
    <w:rsid w:val="00243E1B"/>
    <w:rsid w:val="00246C5D"/>
    <w:rsid w:val="00247B54"/>
    <w:rsid w:val="00251CCF"/>
    <w:rsid w:val="00252D0B"/>
    <w:rsid w:val="00253F3D"/>
    <w:rsid w:val="00270265"/>
    <w:rsid w:val="00275365"/>
    <w:rsid w:val="00282567"/>
    <w:rsid w:val="002859C2"/>
    <w:rsid w:val="00291C30"/>
    <w:rsid w:val="002A47E3"/>
    <w:rsid w:val="002A68B4"/>
    <w:rsid w:val="002B3E92"/>
    <w:rsid w:val="002B5089"/>
    <w:rsid w:val="002C1DDC"/>
    <w:rsid w:val="002C5B1B"/>
    <w:rsid w:val="002D12FE"/>
    <w:rsid w:val="002D2652"/>
    <w:rsid w:val="002D54A1"/>
    <w:rsid w:val="002E41DB"/>
    <w:rsid w:val="002E4E00"/>
    <w:rsid w:val="002E5273"/>
    <w:rsid w:val="002E53F7"/>
    <w:rsid w:val="002F1B82"/>
    <w:rsid w:val="0030299A"/>
    <w:rsid w:val="003212CE"/>
    <w:rsid w:val="0032688B"/>
    <w:rsid w:val="0034308D"/>
    <w:rsid w:val="00346285"/>
    <w:rsid w:val="0035665C"/>
    <w:rsid w:val="003713EA"/>
    <w:rsid w:val="00371E91"/>
    <w:rsid w:val="00393A62"/>
    <w:rsid w:val="003A36DF"/>
    <w:rsid w:val="003A6E56"/>
    <w:rsid w:val="003B73E5"/>
    <w:rsid w:val="003C0A1E"/>
    <w:rsid w:val="003C103C"/>
    <w:rsid w:val="003D2A79"/>
    <w:rsid w:val="003D67D2"/>
    <w:rsid w:val="003E6AFC"/>
    <w:rsid w:val="004107A6"/>
    <w:rsid w:val="00411F49"/>
    <w:rsid w:val="00431DE2"/>
    <w:rsid w:val="00463263"/>
    <w:rsid w:val="00485059"/>
    <w:rsid w:val="004A4373"/>
    <w:rsid w:val="004A4A1B"/>
    <w:rsid w:val="004A4CAC"/>
    <w:rsid w:val="004B0ABB"/>
    <w:rsid w:val="004B1759"/>
    <w:rsid w:val="004B1F3A"/>
    <w:rsid w:val="004C30AE"/>
    <w:rsid w:val="004C448C"/>
    <w:rsid w:val="004E6184"/>
    <w:rsid w:val="004F0404"/>
    <w:rsid w:val="004F657E"/>
    <w:rsid w:val="004F738B"/>
    <w:rsid w:val="00501F98"/>
    <w:rsid w:val="00515D99"/>
    <w:rsid w:val="0052561A"/>
    <w:rsid w:val="0053613D"/>
    <w:rsid w:val="0054292A"/>
    <w:rsid w:val="00544BE8"/>
    <w:rsid w:val="005534EB"/>
    <w:rsid w:val="00556E7E"/>
    <w:rsid w:val="00581ED2"/>
    <w:rsid w:val="005820CA"/>
    <w:rsid w:val="00582DB9"/>
    <w:rsid w:val="005857A2"/>
    <w:rsid w:val="0058743E"/>
    <w:rsid w:val="00594C19"/>
    <w:rsid w:val="005A230E"/>
    <w:rsid w:val="005A4D75"/>
    <w:rsid w:val="005A52C4"/>
    <w:rsid w:val="005A71EE"/>
    <w:rsid w:val="005B2779"/>
    <w:rsid w:val="005C0615"/>
    <w:rsid w:val="005C555C"/>
    <w:rsid w:val="005D0243"/>
    <w:rsid w:val="005D4DC6"/>
    <w:rsid w:val="005E7411"/>
    <w:rsid w:val="005F30B2"/>
    <w:rsid w:val="0063530C"/>
    <w:rsid w:val="00640944"/>
    <w:rsid w:val="00657258"/>
    <w:rsid w:val="00673045"/>
    <w:rsid w:val="00674E83"/>
    <w:rsid w:val="00687594"/>
    <w:rsid w:val="006C14E0"/>
    <w:rsid w:val="006C536C"/>
    <w:rsid w:val="006C6852"/>
    <w:rsid w:val="006D0C4E"/>
    <w:rsid w:val="006D1834"/>
    <w:rsid w:val="006D56E7"/>
    <w:rsid w:val="006E086D"/>
    <w:rsid w:val="00700C45"/>
    <w:rsid w:val="0073218B"/>
    <w:rsid w:val="00732A99"/>
    <w:rsid w:val="0074544D"/>
    <w:rsid w:val="00756EA9"/>
    <w:rsid w:val="007577ED"/>
    <w:rsid w:val="00765C7B"/>
    <w:rsid w:val="00766B7A"/>
    <w:rsid w:val="00787B5D"/>
    <w:rsid w:val="00790329"/>
    <w:rsid w:val="00791D0E"/>
    <w:rsid w:val="007C18E8"/>
    <w:rsid w:val="007D367A"/>
    <w:rsid w:val="007D5832"/>
    <w:rsid w:val="007D6D73"/>
    <w:rsid w:val="007E119B"/>
    <w:rsid w:val="007E20CD"/>
    <w:rsid w:val="007E6498"/>
    <w:rsid w:val="007E739C"/>
    <w:rsid w:val="007F5AEA"/>
    <w:rsid w:val="00800AC5"/>
    <w:rsid w:val="0080195E"/>
    <w:rsid w:val="008075FD"/>
    <w:rsid w:val="008164CC"/>
    <w:rsid w:val="008220DA"/>
    <w:rsid w:val="008306EC"/>
    <w:rsid w:val="00832F69"/>
    <w:rsid w:val="00837359"/>
    <w:rsid w:val="008647E7"/>
    <w:rsid w:val="0089753F"/>
    <w:rsid w:val="00897E0F"/>
    <w:rsid w:val="008A44A2"/>
    <w:rsid w:val="008B095D"/>
    <w:rsid w:val="008D0BEC"/>
    <w:rsid w:val="008D1301"/>
    <w:rsid w:val="008D79AC"/>
    <w:rsid w:val="008D7AB6"/>
    <w:rsid w:val="008E4BC2"/>
    <w:rsid w:val="008F0880"/>
    <w:rsid w:val="00902AB3"/>
    <w:rsid w:val="0091509E"/>
    <w:rsid w:val="00916401"/>
    <w:rsid w:val="00917CCE"/>
    <w:rsid w:val="0094133F"/>
    <w:rsid w:val="00944CE5"/>
    <w:rsid w:val="009614CD"/>
    <w:rsid w:val="00975379"/>
    <w:rsid w:val="009916AD"/>
    <w:rsid w:val="00996BDD"/>
    <w:rsid w:val="009A61BB"/>
    <w:rsid w:val="009C19C0"/>
    <w:rsid w:val="009C2A40"/>
    <w:rsid w:val="009E1B50"/>
    <w:rsid w:val="009E56AE"/>
    <w:rsid w:val="009E61D6"/>
    <w:rsid w:val="009F3966"/>
    <w:rsid w:val="009F5F79"/>
    <w:rsid w:val="00A02C55"/>
    <w:rsid w:val="00A22C10"/>
    <w:rsid w:val="00A24DB0"/>
    <w:rsid w:val="00A2773C"/>
    <w:rsid w:val="00A47552"/>
    <w:rsid w:val="00A628E5"/>
    <w:rsid w:val="00A65432"/>
    <w:rsid w:val="00A915F1"/>
    <w:rsid w:val="00A975F7"/>
    <w:rsid w:val="00AA17ED"/>
    <w:rsid w:val="00AB16E5"/>
    <w:rsid w:val="00AB1AF3"/>
    <w:rsid w:val="00AB3CBA"/>
    <w:rsid w:val="00AB3EC9"/>
    <w:rsid w:val="00AB42DB"/>
    <w:rsid w:val="00AC22D8"/>
    <w:rsid w:val="00AC31C1"/>
    <w:rsid w:val="00AD5B9E"/>
    <w:rsid w:val="00AE56EB"/>
    <w:rsid w:val="00AF09B3"/>
    <w:rsid w:val="00B05846"/>
    <w:rsid w:val="00B10121"/>
    <w:rsid w:val="00B264D1"/>
    <w:rsid w:val="00B26C48"/>
    <w:rsid w:val="00B30200"/>
    <w:rsid w:val="00B338D3"/>
    <w:rsid w:val="00B34D28"/>
    <w:rsid w:val="00B4090B"/>
    <w:rsid w:val="00B51A8A"/>
    <w:rsid w:val="00B53CCB"/>
    <w:rsid w:val="00B74F4F"/>
    <w:rsid w:val="00B86533"/>
    <w:rsid w:val="00B963DA"/>
    <w:rsid w:val="00BB6A9B"/>
    <w:rsid w:val="00BC152E"/>
    <w:rsid w:val="00BC3FA7"/>
    <w:rsid w:val="00BF1AF6"/>
    <w:rsid w:val="00BF2A30"/>
    <w:rsid w:val="00C06E81"/>
    <w:rsid w:val="00C102F7"/>
    <w:rsid w:val="00C12924"/>
    <w:rsid w:val="00C32785"/>
    <w:rsid w:val="00C33EB8"/>
    <w:rsid w:val="00C33EF8"/>
    <w:rsid w:val="00C439BD"/>
    <w:rsid w:val="00C51C67"/>
    <w:rsid w:val="00C54192"/>
    <w:rsid w:val="00C61DD5"/>
    <w:rsid w:val="00C9545A"/>
    <w:rsid w:val="00CA2979"/>
    <w:rsid w:val="00CA713C"/>
    <w:rsid w:val="00CB0FFD"/>
    <w:rsid w:val="00CB1185"/>
    <w:rsid w:val="00CB4E42"/>
    <w:rsid w:val="00CB5000"/>
    <w:rsid w:val="00CB7574"/>
    <w:rsid w:val="00CC1DAE"/>
    <w:rsid w:val="00CD27AB"/>
    <w:rsid w:val="00CD3C6E"/>
    <w:rsid w:val="00CE116D"/>
    <w:rsid w:val="00CE6BD8"/>
    <w:rsid w:val="00CF6156"/>
    <w:rsid w:val="00D01CCD"/>
    <w:rsid w:val="00D07CBB"/>
    <w:rsid w:val="00D22FC0"/>
    <w:rsid w:val="00D31866"/>
    <w:rsid w:val="00D31E79"/>
    <w:rsid w:val="00D35BF9"/>
    <w:rsid w:val="00D40C95"/>
    <w:rsid w:val="00D446F8"/>
    <w:rsid w:val="00D71C5F"/>
    <w:rsid w:val="00D7386F"/>
    <w:rsid w:val="00D76FC6"/>
    <w:rsid w:val="00D77255"/>
    <w:rsid w:val="00D82157"/>
    <w:rsid w:val="00D9033F"/>
    <w:rsid w:val="00DA640A"/>
    <w:rsid w:val="00DA74D4"/>
    <w:rsid w:val="00DB0B2E"/>
    <w:rsid w:val="00DB40BB"/>
    <w:rsid w:val="00DB73C5"/>
    <w:rsid w:val="00DC3782"/>
    <w:rsid w:val="00DC4F59"/>
    <w:rsid w:val="00DD1503"/>
    <w:rsid w:val="00DD3B1A"/>
    <w:rsid w:val="00DE27E1"/>
    <w:rsid w:val="00DF5FC1"/>
    <w:rsid w:val="00E0754F"/>
    <w:rsid w:val="00E16CE7"/>
    <w:rsid w:val="00E22119"/>
    <w:rsid w:val="00E35298"/>
    <w:rsid w:val="00E725B8"/>
    <w:rsid w:val="00E72D5A"/>
    <w:rsid w:val="00E743CD"/>
    <w:rsid w:val="00E7519E"/>
    <w:rsid w:val="00E753EB"/>
    <w:rsid w:val="00E81F36"/>
    <w:rsid w:val="00E825AF"/>
    <w:rsid w:val="00E828E1"/>
    <w:rsid w:val="00E90ADE"/>
    <w:rsid w:val="00EA02B6"/>
    <w:rsid w:val="00EA4C44"/>
    <w:rsid w:val="00EB3C96"/>
    <w:rsid w:val="00EC0098"/>
    <w:rsid w:val="00EC1C7D"/>
    <w:rsid w:val="00EC3965"/>
    <w:rsid w:val="00ED0694"/>
    <w:rsid w:val="00F00C2D"/>
    <w:rsid w:val="00F132AC"/>
    <w:rsid w:val="00F147D0"/>
    <w:rsid w:val="00F14DF4"/>
    <w:rsid w:val="00F222B3"/>
    <w:rsid w:val="00F22D45"/>
    <w:rsid w:val="00F37450"/>
    <w:rsid w:val="00F4577E"/>
    <w:rsid w:val="00F54445"/>
    <w:rsid w:val="00F6558A"/>
    <w:rsid w:val="00F663D7"/>
    <w:rsid w:val="00F66A56"/>
    <w:rsid w:val="00F772C8"/>
    <w:rsid w:val="00F81D14"/>
    <w:rsid w:val="00F844B1"/>
    <w:rsid w:val="00F86C10"/>
    <w:rsid w:val="00F975A9"/>
    <w:rsid w:val="00FA7A19"/>
    <w:rsid w:val="00FB22C1"/>
    <w:rsid w:val="00FB36F0"/>
    <w:rsid w:val="00FC33A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uiPriority="10" w:qFormat="1"/>
    <w:lsdException w:name="Subtitle" w:uiPriority="11" w:qFormat="1"/>
    <w:lsdException w:name="Strong" w:uiPriority="22" w:qFormat="1"/>
    <w:lsdException w:name="Emphasis" w:uiPriority="20"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26B9F"/>
  </w:style>
  <w:style w:type="paragraph" w:styleId="Nagwek1">
    <w:name w:val="heading 1"/>
    <w:basedOn w:val="Normalny"/>
    <w:next w:val="Normalny"/>
    <w:link w:val="Nagwek1Znak"/>
    <w:uiPriority w:val="9"/>
    <w:qFormat/>
    <w:rsid w:val="00126B9F"/>
    <w:pPr>
      <w:pBdr>
        <w:bottom w:val="single" w:sz="12" w:space="1" w:color="079EC9" w:themeColor="accent1" w:themeShade="BF"/>
      </w:pBdr>
      <w:spacing w:before="600" w:after="80"/>
      <w:ind w:firstLine="0"/>
      <w:outlineLvl w:val="0"/>
    </w:pPr>
    <w:rPr>
      <w:rFonts w:asciiTheme="majorHAnsi" w:eastAsiaTheme="majorEastAsia" w:hAnsiTheme="majorHAnsi" w:cstheme="majorBidi"/>
      <w:b/>
      <w:bCs/>
      <w:color w:val="079EC9" w:themeColor="accent1" w:themeShade="BF"/>
      <w:sz w:val="24"/>
      <w:szCs w:val="24"/>
    </w:rPr>
  </w:style>
  <w:style w:type="paragraph" w:styleId="Nagwek2">
    <w:name w:val="heading 2"/>
    <w:basedOn w:val="Normalny"/>
    <w:next w:val="Normalny"/>
    <w:link w:val="Nagwek2Znak"/>
    <w:uiPriority w:val="9"/>
    <w:unhideWhenUsed/>
    <w:qFormat/>
    <w:rsid w:val="00126B9F"/>
    <w:pPr>
      <w:pBdr>
        <w:bottom w:val="single" w:sz="8" w:space="1" w:color="20C8F7" w:themeColor="accent1"/>
      </w:pBdr>
      <w:spacing w:before="200" w:after="80"/>
      <w:ind w:firstLine="0"/>
      <w:outlineLvl w:val="1"/>
    </w:pPr>
    <w:rPr>
      <w:rFonts w:asciiTheme="majorHAnsi" w:eastAsiaTheme="majorEastAsia" w:hAnsiTheme="majorHAnsi" w:cstheme="majorBidi"/>
      <w:color w:val="079EC9" w:themeColor="accent1" w:themeShade="BF"/>
      <w:sz w:val="24"/>
      <w:szCs w:val="24"/>
    </w:rPr>
  </w:style>
  <w:style w:type="paragraph" w:styleId="Nagwek3">
    <w:name w:val="heading 3"/>
    <w:basedOn w:val="Normalny"/>
    <w:next w:val="Normalny"/>
    <w:link w:val="Nagwek3Znak"/>
    <w:uiPriority w:val="9"/>
    <w:semiHidden/>
    <w:unhideWhenUsed/>
    <w:qFormat/>
    <w:rsid w:val="00126B9F"/>
    <w:pPr>
      <w:pBdr>
        <w:bottom w:val="single" w:sz="4" w:space="1" w:color="79DDFA" w:themeColor="accent1" w:themeTint="99"/>
      </w:pBdr>
      <w:spacing w:before="200" w:after="80"/>
      <w:ind w:firstLine="0"/>
      <w:outlineLvl w:val="2"/>
    </w:pPr>
    <w:rPr>
      <w:rFonts w:asciiTheme="majorHAnsi" w:eastAsiaTheme="majorEastAsia" w:hAnsiTheme="majorHAnsi" w:cstheme="majorBidi"/>
      <w:color w:val="20C8F7" w:themeColor="accent1"/>
      <w:sz w:val="24"/>
      <w:szCs w:val="24"/>
    </w:rPr>
  </w:style>
  <w:style w:type="paragraph" w:styleId="Nagwek4">
    <w:name w:val="heading 4"/>
    <w:basedOn w:val="Normalny"/>
    <w:next w:val="Normalny"/>
    <w:link w:val="Nagwek4Znak"/>
    <w:uiPriority w:val="9"/>
    <w:semiHidden/>
    <w:unhideWhenUsed/>
    <w:qFormat/>
    <w:rsid w:val="00126B9F"/>
    <w:pPr>
      <w:pBdr>
        <w:bottom w:val="single" w:sz="4" w:space="2" w:color="A5E8FB" w:themeColor="accent1" w:themeTint="66"/>
      </w:pBdr>
      <w:spacing w:before="200" w:after="80"/>
      <w:ind w:firstLine="0"/>
      <w:outlineLvl w:val="3"/>
    </w:pPr>
    <w:rPr>
      <w:rFonts w:asciiTheme="majorHAnsi" w:eastAsiaTheme="majorEastAsia" w:hAnsiTheme="majorHAnsi" w:cstheme="majorBidi"/>
      <w:i/>
      <w:iCs/>
      <w:color w:val="20C8F7" w:themeColor="accent1"/>
      <w:sz w:val="24"/>
      <w:szCs w:val="24"/>
    </w:rPr>
  </w:style>
  <w:style w:type="paragraph" w:styleId="Nagwek5">
    <w:name w:val="heading 5"/>
    <w:basedOn w:val="Normalny"/>
    <w:next w:val="Normalny"/>
    <w:link w:val="Nagwek5Znak"/>
    <w:uiPriority w:val="9"/>
    <w:semiHidden/>
    <w:unhideWhenUsed/>
    <w:qFormat/>
    <w:rsid w:val="00126B9F"/>
    <w:pPr>
      <w:spacing w:before="200" w:after="80"/>
      <w:ind w:firstLine="0"/>
      <w:outlineLvl w:val="4"/>
    </w:pPr>
    <w:rPr>
      <w:rFonts w:asciiTheme="majorHAnsi" w:eastAsiaTheme="majorEastAsia" w:hAnsiTheme="majorHAnsi" w:cstheme="majorBidi"/>
      <w:color w:val="20C8F7" w:themeColor="accent1"/>
    </w:rPr>
  </w:style>
  <w:style w:type="paragraph" w:styleId="Nagwek6">
    <w:name w:val="heading 6"/>
    <w:basedOn w:val="Normalny"/>
    <w:next w:val="Normalny"/>
    <w:link w:val="Nagwek6Znak"/>
    <w:uiPriority w:val="9"/>
    <w:semiHidden/>
    <w:unhideWhenUsed/>
    <w:qFormat/>
    <w:rsid w:val="00126B9F"/>
    <w:pPr>
      <w:spacing w:before="280" w:after="100"/>
      <w:ind w:firstLine="0"/>
      <w:outlineLvl w:val="5"/>
    </w:pPr>
    <w:rPr>
      <w:rFonts w:asciiTheme="majorHAnsi" w:eastAsiaTheme="majorEastAsia" w:hAnsiTheme="majorHAnsi" w:cstheme="majorBidi"/>
      <w:i/>
      <w:iCs/>
      <w:color w:val="20C8F7" w:themeColor="accent1"/>
    </w:rPr>
  </w:style>
  <w:style w:type="paragraph" w:styleId="Nagwek7">
    <w:name w:val="heading 7"/>
    <w:basedOn w:val="Normalny"/>
    <w:next w:val="Normalny"/>
    <w:link w:val="Nagwek7Znak"/>
    <w:uiPriority w:val="9"/>
    <w:semiHidden/>
    <w:unhideWhenUsed/>
    <w:qFormat/>
    <w:rsid w:val="00126B9F"/>
    <w:pPr>
      <w:spacing w:before="320" w:after="100"/>
      <w:ind w:firstLine="0"/>
      <w:outlineLvl w:val="6"/>
    </w:pPr>
    <w:rPr>
      <w:rFonts w:asciiTheme="majorHAnsi" w:eastAsiaTheme="majorEastAsia" w:hAnsiTheme="majorHAnsi" w:cstheme="majorBidi"/>
      <w:b/>
      <w:bCs/>
      <w:color w:val="FFF654" w:themeColor="accent3"/>
      <w:sz w:val="20"/>
      <w:szCs w:val="20"/>
    </w:rPr>
  </w:style>
  <w:style w:type="paragraph" w:styleId="Nagwek8">
    <w:name w:val="heading 8"/>
    <w:basedOn w:val="Normalny"/>
    <w:next w:val="Normalny"/>
    <w:link w:val="Nagwek8Znak"/>
    <w:uiPriority w:val="9"/>
    <w:semiHidden/>
    <w:unhideWhenUsed/>
    <w:qFormat/>
    <w:rsid w:val="00126B9F"/>
    <w:pPr>
      <w:spacing w:before="320" w:after="100"/>
      <w:ind w:firstLine="0"/>
      <w:outlineLvl w:val="7"/>
    </w:pPr>
    <w:rPr>
      <w:rFonts w:asciiTheme="majorHAnsi" w:eastAsiaTheme="majorEastAsia" w:hAnsiTheme="majorHAnsi" w:cstheme="majorBidi"/>
      <w:b/>
      <w:bCs/>
      <w:i/>
      <w:iCs/>
      <w:color w:val="FFF654" w:themeColor="accent3"/>
      <w:sz w:val="20"/>
      <w:szCs w:val="20"/>
    </w:rPr>
  </w:style>
  <w:style w:type="paragraph" w:styleId="Nagwek9">
    <w:name w:val="heading 9"/>
    <w:basedOn w:val="Normalny"/>
    <w:next w:val="Normalny"/>
    <w:link w:val="Nagwek9Znak"/>
    <w:uiPriority w:val="9"/>
    <w:semiHidden/>
    <w:unhideWhenUsed/>
    <w:qFormat/>
    <w:rsid w:val="00126B9F"/>
    <w:pPr>
      <w:spacing w:before="320" w:after="100"/>
      <w:ind w:firstLine="0"/>
      <w:outlineLvl w:val="8"/>
    </w:pPr>
    <w:rPr>
      <w:rFonts w:asciiTheme="majorHAnsi" w:eastAsiaTheme="majorEastAsia" w:hAnsiTheme="majorHAnsi" w:cstheme="majorBidi"/>
      <w:i/>
      <w:iCs/>
      <w:color w:val="FFF654"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26B9F"/>
    <w:pPr>
      <w:pBdr>
        <w:top w:val="single" w:sz="8" w:space="10" w:color="8FE3FB" w:themeColor="accent1" w:themeTint="7F"/>
        <w:bottom w:val="single" w:sz="24" w:space="15" w:color="FFF654" w:themeColor="accent3"/>
      </w:pBdr>
      <w:ind w:firstLine="0"/>
      <w:jc w:val="center"/>
    </w:pPr>
    <w:rPr>
      <w:rFonts w:asciiTheme="majorHAnsi" w:eastAsiaTheme="majorEastAsia" w:hAnsiTheme="majorHAnsi" w:cstheme="majorBidi"/>
      <w:i/>
      <w:iCs/>
      <w:color w:val="046985" w:themeColor="accent1" w:themeShade="7F"/>
      <w:sz w:val="60"/>
      <w:szCs w:val="60"/>
    </w:rPr>
  </w:style>
  <w:style w:type="paragraph" w:styleId="Tekstdymka">
    <w:name w:val="Balloon Text"/>
    <w:basedOn w:val="Normalny"/>
    <w:semiHidden/>
    <w:rsid w:val="006D56E7"/>
    <w:rPr>
      <w:rFonts w:ascii="Tahoma" w:hAnsi="Tahoma" w:cs="Tahoma"/>
      <w:sz w:val="16"/>
      <w:szCs w:val="16"/>
    </w:rPr>
  </w:style>
  <w:style w:type="paragraph" w:styleId="Nagwek">
    <w:name w:val="header"/>
    <w:basedOn w:val="Normalny"/>
    <w:link w:val="NagwekZnak"/>
    <w:uiPriority w:val="99"/>
    <w:unhideWhenUsed/>
    <w:rsid w:val="0094133F"/>
    <w:pPr>
      <w:tabs>
        <w:tab w:val="center" w:pos="4536"/>
        <w:tab w:val="right" w:pos="9072"/>
      </w:tabs>
    </w:pPr>
    <w:rPr>
      <w:rFonts w:ascii="Calibri" w:eastAsia="Calibri" w:hAnsi="Calibri"/>
    </w:rPr>
  </w:style>
  <w:style w:type="character" w:customStyle="1" w:styleId="NagwekZnak">
    <w:name w:val="Nagłówek Znak"/>
    <w:link w:val="Nagwek"/>
    <w:uiPriority w:val="99"/>
    <w:rsid w:val="0094133F"/>
    <w:rPr>
      <w:rFonts w:ascii="Calibri" w:eastAsia="Calibri" w:hAnsi="Calibri"/>
      <w:sz w:val="22"/>
      <w:szCs w:val="22"/>
      <w:lang w:eastAsia="en-US"/>
    </w:rPr>
  </w:style>
  <w:style w:type="paragraph" w:styleId="Stopka">
    <w:name w:val="footer"/>
    <w:basedOn w:val="Normalny"/>
    <w:link w:val="StopkaZnak"/>
    <w:uiPriority w:val="99"/>
    <w:rsid w:val="00AB1AF3"/>
    <w:pPr>
      <w:tabs>
        <w:tab w:val="center" w:pos="4536"/>
        <w:tab w:val="right" w:pos="9072"/>
      </w:tabs>
    </w:pPr>
  </w:style>
  <w:style w:type="character" w:customStyle="1" w:styleId="StopkaZnak">
    <w:name w:val="Stopka Znak"/>
    <w:link w:val="Stopka"/>
    <w:uiPriority w:val="99"/>
    <w:rsid w:val="00AB1AF3"/>
    <w:rPr>
      <w:sz w:val="24"/>
      <w:szCs w:val="24"/>
    </w:rPr>
  </w:style>
  <w:style w:type="paragraph" w:styleId="Akapitzlist">
    <w:name w:val="List Paragraph"/>
    <w:basedOn w:val="Normalny"/>
    <w:uiPriority w:val="34"/>
    <w:qFormat/>
    <w:rsid w:val="00126B9F"/>
    <w:pPr>
      <w:ind w:left="720"/>
      <w:contextualSpacing/>
    </w:pPr>
  </w:style>
  <w:style w:type="paragraph" w:customStyle="1" w:styleId="Default">
    <w:name w:val="Default"/>
    <w:rsid w:val="0035665C"/>
    <w:pPr>
      <w:autoSpaceDE w:val="0"/>
      <w:autoSpaceDN w:val="0"/>
      <w:adjustRightInd w:val="0"/>
    </w:pPr>
    <w:rPr>
      <w:rFonts w:eastAsia="Calibri"/>
      <w:color w:val="000000"/>
      <w:sz w:val="24"/>
      <w:szCs w:val="24"/>
      <w:lang w:val="pl-PL" w:bidi="ar-SA"/>
    </w:rPr>
  </w:style>
  <w:style w:type="character" w:styleId="Odwoaniedokomentarza">
    <w:name w:val="annotation reference"/>
    <w:uiPriority w:val="99"/>
    <w:rsid w:val="00BC152E"/>
    <w:rPr>
      <w:sz w:val="16"/>
      <w:szCs w:val="16"/>
    </w:rPr>
  </w:style>
  <w:style w:type="paragraph" w:styleId="Tekstkomentarza">
    <w:name w:val="annotation text"/>
    <w:basedOn w:val="Normalny"/>
    <w:link w:val="TekstkomentarzaZnak"/>
    <w:uiPriority w:val="99"/>
    <w:rsid w:val="00BC152E"/>
    <w:rPr>
      <w:sz w:val="20"/>
      <w:szCs w:val="20"/>
    </w:rPr>
  </w:style>
  <w:style w:type="character" w:customStyle="1" w:styleId="TekstkomentarzaZnak">
    <w:name w:val="Tekst komentarza Znak"/>
    <w:basedOn w:val="Domylnaczcionkaakapitu"/>
    <w:link w:val="Tekstkomentarza"/>
    <w:uiPriority w:val="99"/>
    <w:rsid w:val="00BC152E"/>
  </w:style>
  <w:style w:type="paragraph" w:styleId="Tematkomentarza">
    <w:name w:val="annotation subject"/>
    <w:basedOn w:val="Tekstkomentarza"/>
    <w:next w:val="Tekstkomentarza"/>
    <w:link w:val="TematkomentarzaZnak"/>
    <w:rsid w:val="00BC152E"/>
    <w:rPr>
      <w:b/>
      <w:bCs/>
    </w:rPr>
  </w:style>
  <w:style w:type="character" w:customStyle="1" w:styleId="TematkomentarzaZnak">
    <w:name w:val="Temat komentarza Znak"/>
    <w:link w:val="Tematkomentarza"/>
    <w:rsid w:val="00BC152E"/>
    <w:rPr>
      <w:b/>
      <w:bCs/>
    </w:rPr>
  </w:style>
  <w:style w:type="character" w:customStyle="1" w:styleId="Nagwek1Znak">
    <w:name w:val="Nagłówek 1 Znak"/>
    <w:basedOn w:val="Domylnaczcionkaakapitu"/>
    <w:link w:val="Nagwek1"/>
    <w:uiPriority w:val="9"/>
    <w:rsid w:val="00126B9F"/>
    <w:rPr>
      <w:rFonts w:asciiTheme="majorHAnsi" w:eastAsiaTheme="majorEastAsia" w:hAnsiTheme="majorHAnsi" w:cstheme="majorBidi"/>
      <w:b/>
      <w:bCs/>
      <w:color w:val="079EC9" w:themeColor="accent1" w:themeShade="BF"/>
      <w:sz w:val="24"/>
      <w:szCs w:val="24"/>
    </w:rPr>
  </w:style>
  <w:style w:type="character" w:customStyle="1" w:styleId="Nagwek2Znak">
    <w:name w:val="Nagłówek 2 Znak"/>
    <w:basedOn w:val="Domylnaczcionkaakapitu"/>
    <w:link w:val="Nagwek2"/>
    <w:uiPriority w:val="9"/>
    <w:rsid w:val="00126B9F"/>
    <w:rPr>
      <w:rFonts w:asciiTheme="majorHAnsi" w:eastAsiaTheme="majorEastAsia" w:hAnsiTheme="majorHAnsi" w:cstheme="majorBidi"/>
      <w:color w:val="079EC9" w:themeColor="accent1" w:themeShade="BF"/>
      <w:sz w:val="24"/>
      <w:szCs w:val="24"/>
    </w:rPr>
  </w:style>
  <w:style w:type="character" w:customStyle="1" w:styleId="TytuZnak">
    <w:name w:val="Tytuł Znak"/>
    <w:basedOn w:val="Domylnaczcionkaakapitu"/>
    <w:link w:val="Tytu"/>
    <w:uiPriority w:val="10"/>
    <w:rsid w:val="00126B9F"/>
    <w:rPr>
      <w:rFonts w:asciiTheme="majorHAnsi" w:eastAsiaTheme="majorEastAsia" w:hAnsiTheme="majorHAnsi" w:cstheme="majorBidi"/>
      <w:i/>
      <w:iCs/>
      <w:color w:val="046985" w:themeColor="accent1" w:themeShade="7F"/>
      <w:sz w:val="60"/>
      <w:szCs w:val="60"/>
    </w:rPr>
  </w:style>
  <w:style w:type="paragraph" w:styleId="Tekstpodstawowy">
    <w:name w:val="Body Text"/>
    <w:basedOn w:val="Normalny"/>
    <w:link w:val="TekstpodstawowyZnak"/>
    <w:unhideWhenUsed/>
    <w:rsid w:val="00E35298"/>
    <w:pPr>
      <w:spacing w:after="120"/>
    </w:pPr>
  </w:style>
  <w:style w:type="character" w:customStyle="1" w:styleId="TekstpodstawowyZnak">
    <w:name w:val="Tekst podstawowy Znak"/>
    <w:link w:val="Tekstpodstawowy"/>
    <w:rsid w:val="00E35298"/>
    <w:rPr>
      <w:sz w:val="24"/>
      <w:szCs w:val="24"/>
    </w:rPr>
  </w:style>
  <w:style w:type="table" w:styleId="Tabela-Siatka">
    <w:name w:val="Table Grid"/>
    <w:basedOn w:val="Standardowy"/>
    <w:uiPriority w:val="39"/>
    <w:rsid w:val="00E74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Document Map"/>
    <w:basedOn w:val="Normalny"/>
    <w:semiHidden/>
    <w:rsid w:val="00411F49"/>
    <w:pPr>
      <w:shd w:val="clear" w:color="auto" w:fill="000080"/>
    </w:pPr>
    <w:rPr>
      <w:rFonts w:ascii="Tahoma" w:hAnsi="Tahoma"/>
      <w:sz w:val="20"/>
      <w:szCs w:val="20"/>
    </w:rPr>
  </w:style>
  <w:style w:type="paragraph" w:customStyle="1" w:styleId="Akapitzlist1">
    <w:name w:val="Akapit z listą1"/>
    <w:basedOn w:val="Normalny"/>
    <w:rsid w:val="00282567"/>
    <w:pPr>
      <w:spacing w:after="200" w:line="276" w:lineRule="auto"/>
      <w:ind w:left="720"/>
      <w:contextualSpacing/>
    </w:pPr>
    <w:rPr>
      <w:rFonts w:ascii="Calibri" w:hAnsi="Calibri"/>
    </w:rPr>
  </w:style>
  <w:style w:type="paragraph" w:styleId="Tekstprzypisudolnego">
    <w:name w:val="footnote text"/>
    <w:basedOn w:val="Normalny"/>
    <w:link w:val="TekstprzypisudolnegoZnak"/>
    <w:uiPriority w:val="99"/>
    <w:rsid w:val="00B86533"/>
    <w:rPr>
      <w:sz w:val="20"/>
      <w:szCs w:val="20"/>
    </w:rPr>
  </w:style>
  <w:style w:type="character" w:customStyle="1" w:styleId="TekstprzypisudolnegoZnak">
    <w:name w:val="Tekst przypisu dolnego Znak"/>
    <w:basedOn w:val="Domylnaczcionkaakapitu"/>
    <w:link w:val="Tekstprzypisudolnego"/>
    <w:uiPriority w:val="99"/>
    <w:rsid w:val="00B86533"/>
  </w:style>
  <w:style w:type="character" w:styleId="Odwoanieprzypisudolnego">
    <w:name w:val="footnote reference"/>
    <w:uiPriority w:val="99"/>
    <w:rsid w:val="00B86533"/>
    <w:rPr>
      <w:vertAlign w:val="superscript"/>
    </w:rPr>
  </w:style>
  <w:style w:type="character" w:customStyle="1" w:styleId="Nagwek3Znak">
    <w:name w:val="Nagłówek 3 Znak"/>
    <w:basedOn w:val="Domylnaczcionkaakapitu"/>
    <w:link w:val="Nagwek3"/>
    <w:uiPriority w:val="9"/>
    <w:semiHidden/>
    <w:rsid w:val="00126B9F"/>
    <w:rPr>
      <w:rFonts w:asciiTheme="majorHAnsi" w:eastAsiaTheme="majorEastAsia" w:hAnsiTheme="majorHAnsi" w:cstheme="majorBidi"/>
      <w:color w:val="20C8F7" w:themeColor="accent1"/>
      <w:sz w:val="24"/>
      <w:szCs w:val="24"/>
    </w:rPr>
  </w:style>
  <w:style w:type="character" w:customStyle="1" w:styleId="Nagwek4Znak">
    <w:name w:val="Nagłówek 4 Znak"/>
    <w:basedOn w:val="Domylnaczcionkaakapitu"/>
    <w:link w:val="Nagwek4"/>
    <w:uiPriority w:val="9"/>
    <w:semiHidden/>
    <w:rsid w:val="00126B9F"/>
    <w:rPr>
      <w:rFonts w:asciiTheme="majorHAnsi" w:eastAsiaTheme="majorEastAsia" w:hAnsiTheme="majorHAnsi" w:cstheme="majorBidi"/>
      <w:i/>
      <w:iCs/>
      <w:color w:val="20C8F7" w:themeColor="accent1"/>
      <w:sz w:val="24"/>
      <w:szCs w:val="24"/>
    </w:rPr>
  </w:style>
  <w:style w:type="character" w:customStyle="1" w:styleId="Nagwek5Znak">
    <w:name w:val="Nagłówek 5 Znak"/>
    <w:basedOn w:val="Domylnaczcionkaakapitu"/>
    <w:link w:val="Nagwek5"/>
    <w:uiPriority w:val="9"/>
    <w:semiHidden/>
    <w:rsid w:val="00126B9F"/>
    <w:rPr>
      <w:rFonts w:asciiTheme="majorHAnsi" w:eastAsiaTheme="majorEastAsia" w:hAnsiTheme="majorHAnsi" w:cstheme="majorBidi"/>
      <w:color w:val="20C8F7" w:themeColor="accent1"/>
    </w:rPr>
  </w:style>
  <w:style w:type="character" w:customStyle="1" w:styleId="Nagwek6Znak">
    <w:name w:val="Nagłówek 6 Znak"/>
    <w:basedOn w:val="Domylnaczcionkaakapitu"/>
    <w:link w:val="Nagwek6"/>
    <w:uiPriority w:val="9"/>
    <w:semiHidden/>
    <w:rsid w:val="00126B9F"/>
    <w:rPr>
      <w:rFonts w:asciiTheme="majorHAnsi" w:eastAsiaTheme="majorEastAsia" w:hAnsiTheme="majorHAnsi" w:cstheme="majorBidi"/>
      <w:i/>
      <w:iCs/>
      <w:color w:val="20C8F7" w:themeColor="accent1"/>
    </w:rPr>
  </w:style>
  <w:style w:type="character" w:customStyle="1" w:styleId="Nagwek7Znak">
    <w:name w:val="Nagłówek 7 Znak"/>
    <w:basedOn w:val="Domylnaczcionkaakapitu"/>
    <w:link w:val="Nagwek7"/>
    <w:uiPriority w:val="9"/>
    <w:semiHidden/>
    <w:rsid w:val="00126B9F"/>
    <w:rPr>
      <w:rFonts w:asciiTheme="majorHAnsi" w:eastAsiaTheme="majorEastAsia" w:hAnsiTheme="majorHAnsi" w:cstheme="majorBidi"/>
      <w:b/>
      <w:bCs/>
      <w:color w:val="FFF654" w:themeColor="accent3"/>
      <w:sz w:val="20"/>
      <w:szCs w:val="20"/>
    </w:rPr>
  </w:style>
  <w:style w:type="character" w:customStyle="1" w:styleId="Nagwek8Znak">
    <w:name w:val="Nagłówek 8 Znak"/>
    <w:basedOn w:val="Domylnaczcionkaakapitu"/>
    <w:link w:val="Nagwek8"/>
    <w:uiPriority w:val="9"/>
    <w:semiHidden/>
    <w:rsid w:val="00126B9F"/>
    <w:rPr>
      <w:rFonts w:asciiTheme="majorHAnsi" w:eastAsiaTheme="majorEastAsia" w:hAnsiTheme="majorHAnsi" w:cstheme="majorBidi"/>
      <w:b/>
      <w:bCs/>
      <w:i/>
      <w:iCs/>
      <w:color w:val="FFF654" w:themeColor="accent3"/>
      <w:sz w:val="20"/>
      <w:szCs w:val="20"/>
    </w:rPr>
  </w:style>
  <w:style w:type="character" w:customStyle="1" w:styleId="Nagwek9Znak">
    <w:name w:val="Nagłówek 9 Znak"/>
    <w:basedOn w:val="Domylnaczcionkaakapitu"/>
    <w:link w:val="Nagwek9"/>
    <w:uiPriority w:val="9"/>
    <w:semiHidden/>
    <w:rsid w:val="00126B9F"/>
    <w:rPr>
      <w:rFonts w:asciiTheme="majorHAnsi" w:eastAsiaTheme="majorEastAsia" w:hAnsiTheme="majorHAnsi" w:cstheme="majorBidi"/>
      <w:i/>
      <w:iCs/>
      <w:color w:val="FFF654" w:themeColor="accent3"/>
      <w:sz w:val="20"/>
      <w:szCs w:val="20"/>
    </w:rPr>
  </w:style>
  <w:style w:type="paragraph" w:styleId="Legenda">
    <w:name w:val="caption"/>
    <w:basedOn w:val="Normalny"/>
    <w:next w:val="Normalny"/>
    <w:uiPriority w:val="35"/>
    <w:semiHidden/>
    <w:unhideWhenUsed/>
    <w:qFormat/>
    <w:rsid w:val="00126B9F"/>
    <w:rPr>
      <w:b/>
      <w:bCs/>
      <w:sz w:val="18"/>
      <w:szCs w:val="18"/>
    </w:rPr>
  </w:style>
  <w:style w:type="paragraph" w:styleId="Podtytu">
    <w:name w:val="Subtitle"/>
    <w:basedOn w:val="Normalny"/>
    <w:next w:val="Normalny"/>
    <w:link w:val="PodtytuZnak"/>
    <w:uiPriority w:val="11"/>
    <w:qFormat/>
    <w:rsid w:val="00126B9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126B9F"/>
    <w:rPr>
      <w:rFonts w:asciiTheme="minorHAnsi"/>
      <w:i/>
      <w:iCs/>
      <w:sz w:val="24"/>
      <w:szCs w:val="24"/>
    </w:rPr>
  </w:style>
  <w:style w:type="character" w:styleId="Pogrubienie">
    <w:name w:val="Strong"/>
    <w:basedOn w:val="Domylnaczcionkaakapitu"/>
    <w:uiPriority w:val="22"/>
    <w:qFormat/>
    <w:rsid w:val="00126B9F"/>
    <w:rPr>
      <w:b/>
      <w:bCs/>
      <w:spacing w:val="0"/>
    </w:rPr>
  </w:style>
  <w:style w:type="character" w:styleId="Uwydatnienie">
    <w:name w:val="Emphasis"/>
    <w:uiPriority w:val="20"/>
    <w:qFormat/>
    <w:rsid w:val="00126B9F"/>
    <w:rPr>
      <w:b/>
      <w:bCs/>
      <w:i/>
      <w:iCs/>
      <w:color w:val="5A5A5A" w:themeColor="text1" w:themeTint="A5"/>
    </w:rPr>
  </w:style>
  <w:style w:type="paragraph" w:styleId="Bezodstpw">
    <w:name w:val="No Spacing"/>
    <w:basedOn w:val="Normalny"/>
    <w:link w:val="BezodstpwZnak"/>
    <w:uiPriority w:val="1"/>
    <w:qFormat/>
    <w:rsid w:val="00126B9F"/>
    <w:pPr>
      <w:ind w:firstLine="0"/>
    </w:pPr>
  </w:style>
  <w:style w:type="character" w:customStyle="1" w:styleId="BezodstpwZnak">
    <w:name w:val="Bez odstępów Znak"/>
    <w:basedOn w:val="Domylnaczcionkaakapitu"/>
    <w:link w:val="Bezodstpw"/>
    <w:uiPriority w:val="1"/>
    <w:rsid w:val="00126B9F"/>
  </w:style>
  <w:style w:type="paragraph" w:styleId="Cytat">
    <w:name w:val="Quote"/>
    <w:basedOn w:val="Normalny"/>
    <w:next w:val="Normalny"/>
    <w:link w:val="CytatZnak"/>
    <w:uiPriority w:val="29"/>
    <w:qFormat/>
    <w:rsid w:val="00126B9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126B9F"/>
    <w:rPr>
      <w:rFonts w:asciiTheme="majorHAnsi" w:eastAsiaTheme="majorEastAsia" w:hAnsiTheme="majorHAnsi" w:cstheme="majorBidi"/>
      <w:i/>
      <w:iCs/>
      <w:color w:val="5A5A5A" w:themeColor="text1" w:themeTint="A5"/>
    </w:rPr>
  </w:style>
  <w:style w:type="paragraph" w:styleId="Cytatintensywny">
    <w:name w:val="Intense Quote"/>
    <w:basedOn w:val="Normalny"/>
    <w:next w:val="Normalny"/>
    <w:link w:val="CytatintensywnyZnak"/>
    <w:uiPriority w:val="30"/>
    <w:qFormat/>
    <w:rsid w:val="00126B9F"/>
    <w:pPr>
      <w:pBdr>
        <w:top w:val="single" w:sz="12" w:space="10" w:color="A5E8FB" w:themeColor="accent1" w:themeTint="66"/>
        <w:left w:val="single" w:sz="36" w:space="4" w:color="20C8F7" w:themeColor="accent1"/>
        <w:bottom w:val="single" w:sz="24" w:space="10" w:color="FFF654" w:themeColor="accent3"/>
        <w:right w:val="single" w:sz="36" w:space="4" w:color="20C8F7" w:themeColor="accent1"/>
      </w:pBdr>
      <w:shd w:val="clear" w:color="auto" w:fill="20C8F7"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126B9F"/>
    <w:rPr>
      <w:rFonts w:asciiTheme="majorHAnsi" w:eastAsiaTheme="majorEastAsia" w:hAnsiTheme="majorHAnsi" w:cstheme="majorBidi"/>
      <w:i/>
      <w:iCs/>
      <w:color w:val="FFFFFF" w:themeColor="background1"/>
      <w:sz w:val="24"/>
      <w:szCs w:val="24"/>
      <w:shd w:val="clear" w:color="auto" w:fill="20C8F7" w:themeFill="accent1"/>
    </w:rPr>
  </w:style>
  <w:style w:type="character" w:styleId="Wyrnieniedelikatne">
    <w:name w:val="Subtle Emphasis"/>
    <w:uiPriority w:val="19"/>
    <w:qFormat/>
    <w:rsid w:val="00126B9F"/>
    <w:rPr>
      <w:i/>
      <w:iCs/>
      <w:color w:val="5A5A5A" w:themeColor="text1" w:themeTint="A5"/>
    </w:rPr>
  </w:style>
  <w:style w:type="character" w:styleId="Wyrnienieintensywne">
    <w:name w:val="Intense Emphasis"/>
    <w:uiPriority w:val="21"/>
    <w:qFormat/>
    <w:rsid w:val="00126B9F"/>
    <w:rPr>
      <w:b/>
      <w:bCs/>
      <w:i/>
      <w:iCs/>
      <w:color w:val="20C8F7" w:themeColor="accent1"/>
      <w:sz w:val="22"/>
      <w:szCs w:val="22"/>
    </w:rPr>
  </w:style>
  <w:style w:type="character" w:styleId="Odwoaniedelikatne">
    <w:name w:val="Subtle Reference"/>
    <w:uiPriority w:val="31"/>
    <w:qFormat/>
    <w:rsid w:val="00126B9F"/>
    <w:rPr>
      <w:color w:val="auto"/>
      <w:u w:val="single" w:color="FFF654" w:themeColor="accent3"/>
    </w:rPr>
  </w:style>
  <w:style w:type="character" w:styleId="Odwoanieintensywne">
    <w:name w:val="Intense Reference"/>
    <w:basedOn w:val="Domylnaczcionkaakapitu"/>
    <w:uiPriority w:val="32"/>
    <w:qFormat/>
    <w:rsid w:val="00126B9F"/>
    <w:rPr>
      <w:b/>
      <w:bCs/>
      <w:color w:val="FDEF00" w:themeColor="accent3" w:themeShade="BF"/>
      <w:u w:val="single" w:color="FFF654" w:themeColor="accent3"/>
    </w:rPr>
  </w:style>
  <w:style w:type="character" w:styleId="Tytuksiki">
    <w:name w:val="Book Title"/>
    <w:basedOn w:val="Domylnaczcionkaakapitu"/>
    <w:uiPriority w:val="33"/>
    <w:qFormat/>
    <w:rsid w:val="00126B9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126B9F"/>
    <w:pPr>
      <w:outlineLvl w:val="9"/>
    </w:pPr>
  </w:style>
  <w:style w:type="paragraph" w:customStyle="1" w:styleId="WW-Tekstpodstawowy2">
    <w:name w:val="WW-Tekst podstawowy 2"/>
    <w:basedOn w:val="Normalny"/>
    <w:uiPriority w:val="99"/>
    <w:rsid w:val="005D4DC6"/>
    <w:pPr>
      <w:suppressAutoHyphens/>
      <w:ind w:firstLine="0"/>
    </w:pPr>
    <w:rPr>
      <w:rFonts w:ascii="Times New Roman" w:eastAsia="Times New Roman" w:hAnsi="Times New Roman" w:cs="Times New Roman"/>
      <w:i/>
      <w:iCs/>
      <w:sz w:val="24"/>
      <w:szCs w:val="24"/>
      <w:lang w:val="pl-PL"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937447">
      <w:bodyDiv w:val="1"/>
      <w:marLeft w:val="0"/>
      <w:marRight w:val="0"/>
      <w:marTop w:val="0"/>
      <w:marBottom w:val="0"/>
      <w:divBdr>
        <w:top w:val="none" w:sz="0" w:space="0" w:color="auto"/>
        <w:left w:val="none" w:sz="0" w:space="0" w:color="auto"/>
        <w:bottom w:val="none" w:sz="0" w:space="0" w:color="auto"/>
        <w:right w:val="none" w:sz="0" w:space="0" w:color="auto"/>
      </w:divBdr>
    </w:div>
    <w:div w:id="69667037">
      <w:bodyDiv w:val="1"/>
      <w:marLeft w:val="0"/>
      <w:marRight w:val="0"/>
      <w:marTop w:val="0"/>
      <w:marBottom w:val="0"/>
      <w:divBdr>
        <w:top w:val="none" w:sz="0" w:space="0" w:color="auto"/>
        <w:left w:val="none" w:sz="0" w:space="0" w:color="auto"/>
        <w:bottom w:val="none" w:sz="0" w:space="0" w:color="auto"/>
        <w:right w:val="none" w:sz="0" w:space="0" w:color="auto"/>
      </w:divBdr>
      <w:divsChild>
        <w:div w:id="1112551691">
          <w:marLeft w:val="0"/>
          <w:marRight w:val="0"/>
          <w:marTop w:val="0"/>
          <w:marBottom w:val="0"/>
          <w:divBdr>
            <w:top w:val="none" w:sz="0" w:space="0" w:color="auto"/>
            <w:left w:val="none" w:sz="0" w:space="0" w:color="auto"/>
            <w:bottom w:val="none" w:sz="0" w:space="0" w:color="auto"/>
            <w:right w:val="none" w:sz="0" w:space="0" w:color="auto"/>
          </w:divBdr>
          <w:divsChild>
            <w:div w:id="123473646">
              <w:marLeft w:val="0"/>
              <w:marRight w:val="0"/>
              <w:marTop w:val="0"/>
              <w:marBottom w:val="0"/>
              <w:divBdr>
                <w:top w:val="none" w:sz="0" w:space="0" w:color="auto"/>
                <w:left w:val="none" w:sz="0" w:space="0" w:color="auto"/>
                <w:bottom w:val="none" w:sz="0" w:space="0" w:color="auto"/>
                <w:right w:val="none" w:sz="0" w:space="0" w:color="auto"/>
              </w:divBdr>
            </w:div>
            <w:div w:id="224879507">
              <w:marLeft w:val="0"/>
              <w:marRight w:val="0"/>
              <w:marTop w:val="0"/>
              <w:marBottom w:val="0"/>
              <w:divBdr>
                <w:top w:val="none" w:sz="0" w:space="0" w:color="auto"/>
                <w:left w:val="none" w:sz="0" w:space="0" w:color="auto"/>
                <w:bottom w:val="none" w:sz="0" w:space="0" w:color="auto"/>
                <w:right w:val="none" w:sz="0" w:space="0" w:color="auto"/>
              </w:divBdr>
            </w:div>
            <w:div w:id="709232286">
              <w:marLeft w:val="0"/>
              <w:marRight w:val="0"/>
              <w:marTop w:val="0"/>
              <w:marBottom w:val="0"/>
              <w:divBdr>
                <w:top w:val="none" w:sz="0" w:space="0" w:color="auto"/>
                <w:left w:val="none" w:sz="0" w:space="0" w:color="auto"/>
                <w:bottom w:val="none" w:sz="0" w:space="0" w:color="auto"/>
                <w:right w:val="none" w:sz="0" w:space="0" w:color="auto"/>
              </w:divBdr>
            </w:div>
            <w:div w:id="1013338949">
              <w:marLeft w:val="0"/>
              <w:marRight w:val="0"/>
              <w:marTop w:val="0"/>
              <w:marBottom w:val="0"/>
              <w:divBdr>
                <w:top w:val="none" w:sz="0" w:space="0" w:color="auto"/>
                <w:left w:val="none" w:sz="0" w:space="0" w:color="auto"/>
                <w:bottom w:val="none" w:sz="0" w:space="0" w:color="auto"/>
                <w:right w:val="none" w:sz="0" w:space="0" w:color="auto"/>
              </w:divBdr>
            </w:div>
            <w:div w:id="1184586151">
              <w:marLeft w:val="0"/>
              <w:marRight w:val="0"/>
              <w:marTop w:val="0"/>
              <w:marBottom w:val="0"/>
              <w:divBdr>
                <w:top w:val="none" w:sz="0" w:space="0" w:color="auto"/>
                <w:left w:val="none" w:sz="0" w:space="0" w:color="auto"/>
                <w:bottom w:val="none" w:sz="0" w:space="0" w:color="auto"/>
                <w:right w:val="none" w:sz="0" w:space="0" w:color="auto"/>
              </w:divBdr>
            </w:div>
            <w:div w:id="1579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142">
      <w:bodyDiv w:val="1"/>
      <w:marLeft w:val="0"/>
      <w:marRight w:val="0"/>
      <w:marTop w:val="0"/>
      <w:marBottom w:val="0"/>
      <w:divBdr>
        <w:top w:val="none" w:sz="0" w:space="0" w:color="auto"/>
        <w:left w:val="none" w:sz="0" w:space="0" w:color="auto"/>
        <w:bottom w:val="none" w:sz="0" w:space="0" w:color="auto"/>
        <w:right w:val="none" w:sz="0" w:space="0" w:color="auto"/>
      </w:divBdr>
    </w:div>
    <w:div w:id="557015209">
      <w:bodyDiv w:val="1"/>
      <w:marLeft w:val="0"/>
      <w:marRight w:val="0"/>
      <w:marTop w:val="0"/>
      <w:marBottom w:val="0"/>
      <w:divBdr>
        <w:top w:val="none" w:sz="0" w:space="0" w:color="auto"/>
        <w:left w:val="none" w:sz="0" w:space="0" w:color="auto"/>
        <w:bottom w:val="none" w:sz="0" w:space="0" w:color="auto"/>
        <w:right w:val="none" w:sz="0" w:space="0" w:color="auto"/>
      </w:divBdr>
      <w:divsChild>
        <w:div w:id="1083603310">
          <w:marLeft w:val="547"/>
          <w:marRight w:val="0"/>
          <w:marTop w:val="96"/>
          <w:marBottom w:val="0"/>
          <w:divBdr>
            <w:top w:val="none" w:sz="0" w:space="0" w:color="auto"/>
            <w:left w:val="none" w:sz="0" w:space="0" w:color="auto"/>
            <w:bottom w:val="none" w:sz="0" w:space="0" w:color="auto"/>
            <w:right w:val="none" w:sz="0" w:space="0" w:color="auto"/>
          </w:divBdr>
        </w:div>
      </w:divsChild>
    </w:div>
    <w:div w:id="743260918">
      <w:bodyDiv w:val="1"/>
      <w:marLeft w:val="0"/>
      <w:marRight w:val="0"/>
      <w:marTop w:val="0"/>
      <w:marBottom w:val="0"/>
      <w:divBdr>
        <w:top w:val="none" w:sz="0" w:space="0" w:color="auto"/>
        <w:left w:val="none" w:sz="0" w:space="0" w:color="auto"/>
        <w:bottom w:val="none" w:sz="0" w:space="0" w:color="auto"/>
        <w:right w:val="none" w:sz="0" w:space="0" w:color="auto"/>
      </w:divBdr>
      <w:divsChild>
        <w:div w:id="319817393">
          <w:marLeft w:val="0"/>
          <w:marRight w:val="0"/>
          <w:marTop w:val="0"/>
          <w:marBottom w:val="0"/>
          <w:divBdr>
            <w:top w:val="none" w:sz="0" w:space="0" w:color="auto"/>
            <w:left w:val="none" w:sz="0" w:space="0" w:color="auto"/>
            <w:bottom w:val="none" w:sz="0" w:space="0" w:color="auto"/>
            <w:right w:val="none" w:sz="0" w:space="0" w:color="auto"/>
          </w:divBdr>
          <w:divsChild>
            <w:div w:id="228852393">
              <w:marLeft w:val="0"/>
              <w:marRight w:val="0"/>
              <w:marTop w:val="0"/>
              <w:marBottom w:val="0"/>
              <w:divBdr>
                <w:top w:val="none" w:sz="0" w:space="0" w:color="auto"/>
                <w:left w:val="none" w:sz="0" w:space="0" w:color="auto"/>
                <w:bottom w:val="none" w:sz="0" w:space="0" w:color="auto"/>
                <w:right w:val="none" w:sz="0" w:space="0" w:color="auto"/>
              </w:divBdr>
            </w:div>
            <w:div w:id="379087603">
              <w:marLeft w:val="0"/>
              <w:marRight w:val="0"/>
              <w:marTop w:val="0"/>
              <w:marBottom w:val="0"/>
              <w:divBdr>
                <w:top w:val="none" w:sz="0" w:space="0" w:color="auto"/>
                <w:left w:val="none" w:sz="0" w:space="0" w:color="auto"/>
                <w:bottom w:val="none" w:sz="0" w:space="0" w:color="auto"/>
                <w:right w:val="none" w:sz="0" w:space="0" w:color="auto"/>
              </w:divBdr>
            </w:div>
            <w:div w:id="693382502">
              <w:marLeft w:val="0"/>
              <w:marRight w:val="0"/>
              <w:marTop w:val="0"/>
              <w:marBottom w:val="0"/>
              <w:divBdr>
                <w:top w:val="none" w:sz="0" w:space="0" w:color="auto"/>
                <w:left w:val="none" w:sz="0" w:space="0" w:color="auto"/>
                <w:bottom w:val="none" w:sz="0" w:space="0" w:color="auto"/>
                <w:right w:val="none" w:sz="0" w:space="0" w:color="auto"/>
              </w:divBdr>
            </w:div>
            <w:div w:id="722172968">
              <w:marLeft w:val="0"/>
              <w:marRight w:val="0"/>
              <w:marTop w:val="0"/>
              <w:marBottom w:val="0"/>
              <w:divBdr>
                <w:top w:val="none" w:sz="0" w:space="0" w:color="auto"/>
                <w:left w:val="none" w:sz="0" w:space="0" w:color="auto"/>
                <w:bottom w:val="none" w:sz="0" w:space="0" w:color="auto"/>
                <w:right w:val="none" w:sz="0" w:space="0" w:color="auto"/>
              </w:divBdr>
            </w:div>
            <w:div w:id="1097403176">
              <w:marLeft w:val="0"/>
              <w:marRight w:val="0"/>
              <w:marTop w:val="0"/>
              <w:marBottom w:val="0"/>
              <w:divBdr>
                <w:top w:val="none" w:sz="0" w:space="0" w:color="auto"/>
                <w:left w:val="none" w:sz="0" w:space="0" w:color="auto"/>
                <w:bottom w:val="none" w:sz="0" w:space="0" w:color="auto"/>
                <w:right w:val="none" w:sz="0" w:space="0" w:color="auto"/>
              </w:divBdr>
            </w:div>
            <w:div w:id="13792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216">
      <w:bodyDiv w:val="1"/>
      <w:marLeft w:val="0"/>
      <w:marRight w:val="0"/>
      <w:marTop w:val="0"/>
      <w:marBottom w:val="0"/>
      <w:divBdr>
        <w:top w:val="none" w:sz="0" w:space="0" w:color="auto"/>
        <w:left w:val="none" w:sz="0" w:space="0" w:color="auto"/>
        <w:bottom w:val="none" w:sz="0" w:space="0" w:color="auto"/>
        <w:right w:val="none" w:sz="0" w:space="0" w:color="auto"/>
      </w:divBdr>
    </w:div>
    <w:div w:id="769469399">
      <w:bodyDiv w:val="1"/>
      <w:marLeft w:val="0"/>
      <w:marRight w:val="0"/>
      <w:marTop w:val="0"/>
      <w:marBottom w:val="0"/>
      <w:divBdr>
        <w:top w:val="none" w:sz="0" w:space="0" w:color="auto"/>
        <w:left w:val="none" w:sz="0" w:space="0" w:color="auto"/>
        <w:bottom w:val="none" w:sz="0" w:space="0" w:color="auto"/>
        <w:right w:val="none" w:sz="0" w:space="0" w:color="auto"/>
      </w:divBdr>
    </w:div>
    <w:div w:id="807862866">
      <w:bodyDiv w:val="1"/>
      <w:marLeft w:val="0"/>
      <w:marRight w:val="0"/>
      <w:marTop w:val="0"/>
      <w:marBottom w:val="0"/>
      <w:divBdr>
        <w:top w:val="none" w:sz="0" w:space="0" w:color="auto"/>
        <w:left w:val="none" w:sz="0" w:space="0" w:color="auto"/>
        <w:bottom w:val="none" w:sz="0" w:space="0" w:color="auto"/>
        <w:right w:val="none" w:sz="0" w:space="0" w:color="auto"/>
      </w:divBdr>
      <w:divsChild>
        <w:div w:id="591938409">
          <w:marLeft w:val="0"/>
          <w:marRight w:val="0"/>
          <w:marTop w:val="0"/>
          <w:marBottom w:val="0"/>
          <w:divBdr>
            <w:top w:val="none" w:sz="0" w:space="0" w:color="auto"/>
            <w:left w:val="none" w:sz="0" w:space="0" w:color="auto"/>
            <w:bottom w:val="none" w:sz="0" w:space="0" w:color="auto"/>
            <w:right w:val="none" w:sz="0" w:space="0" w:color="auto"/>
          </w:divBdr>
          <w:divsChild>
            <w:div w:id="20473505">
              <w:marLeft w:val="0"/>
              <w:marRight w:val="0"/>
              <w:marTop w:val="0"/>
              <w:marBottom w:val="0"/>
              <w:divBdr>
                <w:top w:val="none" w:sz="0" w:space="0" w:color="auto"/>
                <w:left w:val="none" w:sz="0" w:space="0" w:color="auto"/>
                <w:bottom w:val="none" w:sz="0" w:space="0" w:color="auto"/>
                <w:right w:val="none" w:sz="0" w:space="0" w:color="auto"/>
              </w:divBdr>
            </w:div>
            <w:div w:id="420033175">
              <w:marLeft w:val="0"/>
              <w:marRight w:val="0"/>
              <w:marTop w:val="0"/>
              <w:marBottom w:val="0"/>
              <w:divBdr>
                <w:top w:val="none" w:sz="0" w:space="0" w:color="auto"/>
                <w:left w:val="none" w:sz="0" w:space="0" w:color="auto"/>
                <w:bottom w:val="none" w:sz="0" w:space="0" w:color="auto"/>
                <w:right w:val="none" w:sz="0" w:space="0" w:color="auto"/>
              </w:divBdr>
            </w:div>
            <w:div w:id="652412369">
              <w:marLeft w:val="0"/>
              <w:marRight w:val="0"/>
              <w:marTop w:val="0"/>
              <w:marBottom w:val="0"/>
              <w:divBdr>
                <w:top w:val="none" w:sz="0" w:space="0" w:color="auto"/>
                <w:left w:val="none" w:sz="0" w:space="0" w:color="auto"/>
                <w:bottom w:val="none" w:sz="0" w:space="0" w:color="auto"/>
                <w:right w:val="none" w:sz="0" w:space="0" w:color="auto"/>
              </w:divBdr>
            </w:div>
            <w:div w:id="1505895697">
              <w:marLeft w:val="0"/>
              <w:marRight w:val="0"/>
              <w:marTop w:val="0"/>
              <w:marBottom w:val="0"/>
              <w:divBdr>
                <w:top w:val="none" w:sz="0" w:space="0" w:color="auto"/>
                <w:left w:val="none" w:sz="0" w:space="0" w:color="auto"/>
                <w:bottom w:val="none" w:sz="0" w:space="0" w:color="auto"/>
                <w:right w:val="none" w:sz="0" w:space="0" w:color="auto"/>
              </w:divBdr>
            </w:div>
            <w:div w:id="1540970453">
              <w:marLeft w:val="0"/>
              <w:marRight w:val="0"/>
              <w:marTop w:val="0"/>
              <w:marBottom w:val="0"/>
              <w:divBdr>
                <w:top w:val="none" w:sz="0" w:space="0" w:color="auto"/>
                <w:left w:val="none" w:sz="0" w:space="0" w:color="auto"/>
                <w:bottom w:val="none" w:sz="0" w:space="0" w:color="auto"/>
                <w:right w:val="none" w:sz="0" w:space="0" w:color="auto"/>
              </w:divBdr>
            </w:div>
            <w:div w:id="1613169266">
              <w:marLeft w:val="0"/>
              <w:marRight w:val="0"/>
              <w:marTop w:val="0"/>
              <w:marBottom w:val="0"/>
              <w:divBdr>
                <w:top w:val="none" w:sz="0" w:space="0" w:color="auto"/>
                <w:left w:val="none" w:sz="0" w:space="0" w:color="auto"/>
                <w:bottom w:val="none" w:sz="0" w:space="0" w:color="auto"/>
                <w:right w:val="none" w:sz="0" w:space="0" w:color="auto"/>
              </w:divBdr>
            </w:div>
            <w:div w:id="1788816673">
              <w:marLeft w:val="0"/>
              <w:marRight w:val="0"/>
              <w:marTop w:val="0"/>
              <w:marBottom w:val="0"/>
              <w:divBdr>
                <w:top w:val="none" w:sz="0" w:space="0" w:color="auto"/>
                <w:left w:val="none" w:sz="0" w:space="0" w:color="auto"/>
                <w:bottom w:val="none" w:sz="0" w:space="0" w:color="auto"/>
                <w:right w:val="none" w:sz="0" w:space="0" w:color="auto"/>
              </w:divBdr>
            </w:div>
            <w:div w:id="18426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2215">
      <w:bodyDiv w:val="1"/>
      <w:marLeft w:val="0"/>
      <w:marRight w:val="0"/>
      <w:marTop w:val="0"/>
      <w:marBottom w:val="0"/>
      <w:divBdr>
        <w:top w:val="none" w:sz="0" w:space="0" w:color="auto"/>
        <w:left w:val="none" w:sz="0" w:space="0" w:color="auto"/>
        <w:bottom w:val="none" w:sz="0" w:space="0" w:color="auto"/>
        <w:right w:val="none" w:sz="0" w:space="0" w:color="auto"/>
      </w:divBdr>
    </w:div>
    <w:div w:id="1077172821">
      <w:bodyDiv w:val="1"/>
      <w:marLeft w:val="0"/>
      <w:marRight w:val="0"/>
      <w:marTop w:val="0"/>
      <w:marBottom w:val="0"/>
      <w:divBdr>
        <w:top w:val="none" w:sz="0" w:space="0" w:color="auto"/>
        <w:left w:val="none" w:sz="0" w:space="0" w:color="auto"/>
        <w:bottom w:val="none" w:sz="0" w:space="0" w:color="auto"/>
        <w:right w:val="none" w:sz="0" w:space="0" w:color="auto"/>
      </w:divBdr>
      <w:divsChild>
        <w:div w:id="188417713">
          <w:marLeft w:val="0"/>
          <w:marRight w:val="0"/>
          <w:marTop w:val="0"/>
          <w:marBottom w:val="0"/>
          <w:divBdr>
            <w:top w:val="none" w:sz="0" w:space="0" w:color="auto"/>
            <w:left w:val="none" w:sz="0" w:space="0" w:color="auto"/>
            <w:bottom w:val="none" w:sz="0" w:space="0" w:color="auto"/>
            <w:right w:val="none" w:sz="0" w:space="0" w:color="auto"/>
          </w:divBdr>
        </w:div>
      </w:divsChild>
    </w:div>
    <w:div w:id="1474442852">
      <w:bodyDiv w:val="1"/>
      <w:marLeft w:val="0"/>
      <w:marRight w:val="0"/>
      <w:marTop w:val="0"/>
      <w:marBottom w:val="0"/>
      <w:divBdr>
        <w:top w:val="none" w:sz="0" w:space="0" w:color="auto"/>
        <w:left w:val="none" w:sz="0" w:space="0" w:color="auto"/>
        <w:bottom w:val="none" w:sz="0" w:space="0" w:color="auto"/>
        <w:right w:val="none" w:sz="0" w:space="0" w:color="auto"/>
      </w:divBdr>
      <w:divsChild>
        <w:div w:id="252596392">
          <w:marLeft w:val="0"/>
          <w:marRight w:val="0"/>
          <w:marTop w:val="0"/>
          <w:marBottom w:val="0"/>
          <w:divBdr>
            <w:top w:val="none" w:sz="0" w:space="0" w:color="auto"/>
            <w:left w:val="none" w:sz="0" w:space="0" w:color="auto"/>
            <w:bottom w:val="none" w:sz="0" w:space="0" w:color="auto"/>
            <w:right w:val="none" w:sz="0" w:space="0" w:color="auto"/>
          </w:divBdr>
          <w:divsChild>
            <w:div w:id="20826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1678">
      <w:bodyDiv w:val="1"/>
      <w:marLeft w:val="0"/>
      <w:marRight w:val="0"/>
      <w:marTop w:val="0"/>
      <w:marBottom w:val="0"/>
      <w:divBdr>
        <w:top w:val="none" w:sz="0" w:space="0" w:color="auto"/>
        <w:left w:val="none" w:sz="0" w:space="0" w:color="auto"/>
        <w:bottom w:val="none" w:sz="0" w:space="0" w:color="auto"/>
        <w:right w:val="none" w:sz="0" w:space="0" w:color="auto"/>
      </w:divBdr>
    </w:div>
    <w:div w:id="1701053648">
      <w:bodyDiv w:val="1"/>
      <w:marLeft w:val="0"/>
      <w:marRight w:val="0"/>
      <w:marTop w:val="0"/>
      <w:marBottom w:val="0"/>
      <w:divBdr>
        <w:top w:val="none" w:sz="0" w:space="0" w:color="auto"/>
        <w:left w:val="none" w:sz="0" w:space="0" w:color="auto"/>
        <w:bottom w:val="none" w:sz="0" w:space="0" w:color="auto"/>
        <w:right w:val="none" w:sz="0" w:space="0" w:color="auto"/>
      </w:divBdr>
      <w:divsChild>
        <w:div w:id="1252425119">
          <w:marLeft w:val="0"/>
          <w:marRight w:val="0"/>
          <w:marTop w:val="0"/>
          <w:marBottom w:val="0"/>
          <w:divBdr>
            <w:top w:val="none" w:sz="0" w:space="0" w:color="auto"/>
            <w:left w:val="none" w:sz="0" w:space="0" w:color="auto"/>
            <w:bottom w:val="none" w:sz="0" w:space="0" w:color="auto"/>
            <w:right w:val="none" w:sz="0" w:space="0" w:color="auto"/>
          </w:divBdr>
          <w:divsChild>
            <w:div w:id="659619952">
              <w:marLeft w:val="0"/>
              <w:marRight w:val="0"/>
              <w:marTop w:val="0"/>
              <w:marBottom w:val="0"/>
              <w:divBdr>
                <w:top w:val="none" w:sz="0" w:space="0" w:color="auto"/>
                <w:left w:val="none" w:sz="0" w:space="0" w:color="auto"/>
                <w:bottom w:val="none" w:sz="0" w:space="0" w:color="auto"/>
                <w:right w:val="none" w:sz="0" w:space="0" w:color="auto"/>
              </w:divBdr>
            </w:div>
            <w:div w:id="1021780910">
              <w:marLeft w:val="0"/>
              <w:marRight w:val="0"/>
              <w:marTop w:val="0"/>
              <w:marBottom w:val="0"/>
              <w:divBdr>
                <w:top w:val="none" w:sz="0" w:space="0" w:color="auto"/>
                <w:left w:val="none" w:sz="0" w:space="0" w:color="auto"/>
                <w:bottom w:val="none" w:sz="0" w:space="0" w:color="auto"/>
                <w:right w:val="none" w:sz="0" w:space="0" w:color="auto"/>
              </w:divBdr>
            </w:div>
            <w:div w:id="1244333838">
              <w:marLeft w:val="0"/>
              <w:marRight w:val="0"/>
              <w:marTop w:val="0"/>
              <w:marBottom w:val="0"/>
              <w:divBdr>
                <w:top w:val="none" w:sz="0" w:space="0" w:color="auto"/>
                <w:left w:val="none" w:sz="0" w:space="0" w:color="auto"/>
                <w:bottom w:val="none" w:sz="0" w:space="0" w:color="auto"/>
                <w:right w:val="none" w:sz="0" w:space="0" w:color="auto"/>
              </w:divBdr>
            </w:div>
            <w:div w:id="1551728406">
              <w:marLeft w:val="0"/>
              <w:marRight w:val="0"/>
              <w:marTop w:val="0"/>
              <w:marBottom w:val="0"/>
              <w:divBdr>
                <w:top w:val="none" w:sz="0" w:space="0" w:color="auto"/>
                <w:left w:val="none" w:sz="0" w:space="0" w:color="auto"/>
                <w:bottom w:val="none" w:sz="0" w:space="0" w:color="auto"/>
                <w:right w:val="none" w:sz="0" w:space="0" w:color="auto"/>
              </w:divBdr>
            </w:div>
            <w:div w:id="1618683212">
              <w:marLeft w:val="0"/>
              <w:marRight w:val="0"/>
              <w:marTop w:val="0"/>
              <w:marBottom w:val="0"/>
              <w:divBdr>
                <w:top w:val="none" w:sz="0" w:space="0" w:color="auto"/>
                <w:left w:val="none" w:sz="0" w:space="0" w:color="auto"/>
                <w:bottom w:val="none" w:sz="0" w:space="0" w:color="auto"/>
                <w:right w:val="none" w:sz="0" w:space="0" w:color="auto"/>
              </w:divBdr>
            </w:div>
            <w:div w:id="16650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4905">
      <w:bodyDiv w:val="1"/>
      <w:marLeft w:val="0"/>
      <w:marRight w:val="0"/>
      <w:marTop w:val="0"/>
      <w:marBottom w:val="0"/>
      <w:divBdr>
        <w:top w:val="none" w:sz="0" w:space="0" w:color="auto"/>
        <w:left w:val="none" w:sz="0" w:space="0" w:color="auto"/>
        <w:bottom w:val="none" w:sz="0" w:space="0" w:color="auto"/>
        <w:right w:val="none" w:sz="0" w:space="0" w:color="auto"/>
      </w:divBdr>
    </w:div>
    <w:div w:id="1812168021">
      <w:bodyDiv w:val="1"/>
      <w:marLeft w:val="0"/>
      <w:marRight w:val="0"/>
      <w:marTop w:val="0"/>
      <w:marBottom w:val="0"/>
      <w:divBdr>
        <w:top w:val="none" w:sz="0" w:space="0" w:color="auto"/>
        <w:left w:val="none" w:sz="0" w:space="0" w:color="auto"/>
        <w:bottom w:val="none" w:sz="0" w:space="0" w:color="auto"/>
        <w:right w:val="none" w:sz="0" w:space="0" w:color="auto"/>
      </w:divBdr>
      <w:divsChild>
        <w:div w:id="1509442914">
          <w:marLeft w:val="0"/>
          <w:marRight w:val="0"/>
          <w:marTop w:val="0"/>
          <w:marBottom w:val="0"/>
          <w:divBdr>
            <w:top w:val="none" w:sz="0" w:space="0" w:color="auto"/>
            <w:left w:val="none" w:sz="0" w:space="0" w:color="auto"/>
            <w:bottom w:val="none" w:sz="0" w:space="0" w:color="auto"/>
            <w:right w:val="none" w:sz="0" w:space="0" w:color="auto"/>
          </w:divBdr>
        </w:div>
      </w:divsChild>
    </w:div>
    <w:div w:id="1813592069">
      <w:bodyDiv w:val="1"/>
      <w:marLeft w:val="0"/>
      <w:marRight w:val="0"/>
      <w:marTop w:val="0"/>
      <w:marBottom w:val="0"/>
      <w:divBdr>
        <w:top w:val="none" w:sz="0" w:space="0" w:color="auto"/>
        <w:left w:val="none" w:sz="0" w:space="0" w:color="auto"/>
        <w:bottom w:val="none" w:sz="0" w:space="0" w:color="auto"/>
        <w:right w:val="none" w:sz="0" w:space="0" w:color="auto"/>
      </w:divBdr>
      <w:divsChild>
        <w:div w:id="1383139588">
          <w:marLeft w:val="0"/>
          <w:marRight w:val="0"/>
          <w:marTop w:val="0"/>
          <w:marBottom w:val="0"/>
          <w:divBdr>
            <w:top w:val="none" w:sz="0" w:space="0" w:color="auto"/>
            <w:left w:val="none" w:sz="0" w:space="0" w:color="auto"/>
            <w:bottom w:val="none" w:sz="0" w:space="0" w:color="auto"/>
            <w:right w:val="none" w:sz="0" w:space="0" w:color="auto"/>
          </w:divBdr>
        </w:div>
      </w:divsChild>
    </w:div>
    <w:div w:id="1814369863">
      <w:bodyDiv w:val="1"/>
      <w:marLeft w:val="0"/>
      <w:marRight w:val="0"/>
      <w:marTop w:val="0"/>
      <w:marBottom w:val="0"/>
      <w:divBdr>
        <w:top w:val="none" w:sz="0" w:space="0" w:color="auto"/>
        <w:left w:val="none" w:sz="0" w:space="0" w:color="auto"/>
        <w:bottom w:val="none" w:sz="0" w:space="0" w:color="auto"/>
        <w:right w:val="none" w:sz="0" w:space="0" w:color="auto"/>
      </w:divBdr>
      <w:divsChild>
        <w:div w:id="1953123399">
          <w:marLeft w:val="0"/>
          <w:marRight w:val="0"/>
          <w:marTop w:val="0"/>
          <w:marBottom w:val="0"/>
          <w:divBdr>
            <w:top w:val="none" w:sz="0" w:space="0" w:color="auto"/>
            <w:left w:val="none" w:sz="0" w:space="0" w:color="auto"/>
            <w:bottom w:val="none" w:sz="0" w:space="0" w:color="auto"/>
            <w:right w:val="none" w:sz="0" w:space="0" w:color="auto"/>
          </w:divBdr>
          <w:divsChild>
            <w:div w:id="1292322039">
              <w:marLeft w:val="0"/>
              <w:marRight w:val="0"/>
              <w:marTop w:val="0"/>
              <w:marBottom w:val="0"/>
              <w:divBdr>
                <w:top w:val="none" w:sz="0" w:space="0" w:color="auto"/>
                <w:left w:val="none" w:sz="0" w:space="0" w:color="auto"/>
                <w:bottom w:val="none" w:sz="0" w:space="0" w:color="auto"/>
                <w:right w:val="none" w:sz="0" w:space="0" w:color="auto"/>
              </w:divBdr>
            </w:div>
            <w:div w:id="1382751677">
              <w:marLeft w:val="0"/>
              <w:marRight w:val="0"/>
              <w:marTop w:val="0"/>
              <w:marBottom w:val="0"/>
              <w:divBdr>
                <w:top w:val="none" w:sz="0" w:space="0" w:color="auto"/>
                <w:left w:val="none" w:sz="0" w:space="0" w:color="auto"/>
                <w:bottom w:val="none" w:sz="0" w:space="0" w:color="auto"/>
                <w:right w:val="none" w:sz="0" w:space="0" w:color="auto"/>
              </w:divBdr>
            </w:div>
            <w:div w:id="17200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0498">
      <w:bodyDiv w:val="1"/>
      <w:marLeft w:val="0"/>
      <w:marRight w:val="0"/>
      <w:marTop w:val="0"/>
      <w:marBottom w:val="0"/>
      <w:divBdr>
        <w:top w:val="none" w:sz="0" w:space="0" w:color="auto"/>
        <w:left w:val="none" w:sz="0" w:space="0" w:color="auto"/>
        <w:bottom w:val="none" w:sz="0" w:space="0" w:color="auto"/>
        <w:right w:val="none" w:sz="0" w:space="0" w:color="auto"/>
      </w:divBdr>
    </w:div>
    <w:div w:id="1970671176">
      <w:bodyDiv w:val="1"/>
      <w:marLeft w:val="0"/>
      <w:marRight w:val="0"/>
      <w:marTop w:val="0"/>
      <w:marBottom w:val="0"/>
      <w:divBdr>
        <w:top w:val="none" w:sz="0" w:space="0" w:color="auto"/>
        <w:left w:val="none" w:sz="0" w:space="0" w:color="auto"/>
        <w:bottom w:val="none" w:sz="0" w:space="0" w:color="auto"/>
        <w:right w:val="none" w:sz="0" w:space="0" w:color="auto"/>
      </w:divBdr>
      <w:divsChild>
        <w:div w:id="82067517">
          <w:marLeft w:val="547"/>
          <w:marRight w:val="0"/>
          <w:marTop w:val="96"/>
          <w:marBottom w:val="0"/>
          <w:divBdr>
            <w:top w:val="none" w:sz="0" w:space="0" w:color="auto"/>
            <w:left w:val="none" w:sz="0" w:space="0" w:color="auto"/>
            <w:bottom w:val="none" w:sz="0" w:space="0" w:color="auto"/>
            <w:right w:val="none" w:sz="0" w:space="0" w:color="auto"/>
          </w:divBdr>
        </w:div>
        <w:div w:id="498353380">
          <w:marLeft w:val="547"/>
          <w:marRight w:val="0"/>
          <w:marTop w:val="96"/>
          <w:marBottom w:val="0"/>
          <w:divBdr>
            <w:top w:val="none" w:sz="0" w:space="0" w:color="auto"/>
            <w:left w:val="none" w:sz="0" w:space="0" w:color="auto"/>
            <w:bottom w:val="none" w:sz="0" w:space="0" w:color="auto"/>
            <w:right w:val="none" w:sz="0" w:space="0" w:color="auto"/>
          </w:divBdr>
        </w:div>
        <w:div w:id="631638921">
          <w:marLeft w:val="547"/>
          <w:marRight w:val="0"/>
          <w:marTop w:val="96"/>
          <w:marBottom w:val="0"/>
          <w:divBdr>
            <w:top w:val="none" w:sz="0" w:space="0" w:color="auto"/>
            <w:left w:val="none" w:sz="0" w:space="0" w:color="auto"/>
            <w:bottom w:val="none" w:sz="0" w:space="0" w:color="auto"/>
            <w:right w:val="none" w:sz="0" w:space="0" w:color="auto"/>
          </w:divBdr>
        </w:div>
      </w:divsChild>
    </w:div>
    <w:div w:id="2095126277">
      <w:bodyDiv w:val="1"/>
      <w:marLeft w:val="0"/>
      <w:marRight w:val="0"/>
      <w:marTop w:val="0"/>
      <w:marBottom w:val="0"/>
      <w:divBdr>
        <w:top w:val="none" w:sz="0" w:space="0" w:color="auto"/>
        <w:left w:val="none" w:sz="0" w:space="0" w:color="auto"/>
        <w:bottom w:val="none" w:sz="0" w:space="0" w:color="auto"/>
        <w:right w:val="none" w:sz="0" w:space="0" w:color="auto"/>
      </w:divBdr>
      <w:divsChild>
        <w:div w:id="1615097116">
          <w:marLeft w:val="0"/>
          <w:marRight w:val="0"/>
          <w:marTop w:val="0"/>
          <w:marBottom w:val="0"/>
          <w:divBdr>
            <w:top w:val="none" w:sz="0" w:space="0" w:color="auto"/>
            <w:left w:val="none" w:sz="0" w:space="0" w:color="auto"/>
            <w:bottom w:val="none" w:sz="0" w:space="0" w:color="auto"/>
            <w:right w:val="none" w:sz="0" w:space="0" w:color="auto"/>
          </w:divBdr>
        </w:div>
      </w:divsChild>
    </w:div>
    <w:div w:id="2126346654">
      <w:bodyDiv w:val="1"/>
      <w:marLeft w:val="0"/>
      <w:marRight w:val="0"/>
      <w:marTop w:val="0"/>
      <w:marBottom w:val="0"/>
      <w:divBdr>
        <w:top w:val="none" w:sz="0" w:space="0" w:color="auto"/>
        <w:left w:val="none" w:sz="0" w:space="0" w:color="auto"/>
        <w:bottom w:val="none" w:sz="0" w:space="0" w:color="auto"/>
        <w:right w:val="none" w:sz="0" w:space="0" w:color="auto"/>
      </w:divBdr>
    </w:div>
    <w:div w:id="213420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Niestandardowy 11">
      <a:dk1>
        <a:sysClr val="windowText" lastClr="000000"/>
      </a:dk1>
      <a:lt1>
        <a:sysClr val="window" lastClr="FFFFFF"/>
      </a:lt1>
      <a:dk2>
        <a:srgbClr val="04617B"/>
      </a:dk2>
      <a:lt2>
        <a:srgbClr val="DBF5F9"/>
      </a:lt2>
      <a:accent1>
        <a:srgbClr val="20C8F7"/>
      </a:accent1>
      <a:accent2>
        <a:srgbClr val="009DD9"/>
      </a:accent2>
      <a:accent3>
        <a:srgbClr val="FFF654"/>
      </a:accent3>
      <a:accent4>
        <a:srgbClr val="E2D700"/>
      </a:accent4>
      <a:accent5>
        <a:srgbClr val="54A838"/>
      </a:accent5>
      <a:accent6>
        <a:srgbClr val="01303D"/>
      </a:accent6>
      <a:hlink>
        <a:srgbClr val="004E6C"/>
      </a:hlink>
      <a:folHlink>
        <a:srgbClr val="85DFD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6C255B-629D-4C0B-8EC4-CCB7CA860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1232</Words>
  <Characters>7392</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UMOWA ZLECENIA Nr</vt:lpstr>
    </vt:vector>
  </TitlesOfParts>
  <Company>*</Company>
  <LinksUpToDate>false</LinksUpToDate>
  <CharactersWithSpaces>8607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ZLECENIA Nr</dc:title>
  <dc:creator>malinas</dc:creator>
  <cp:lastModifiedBy>MGasik</cp:lastModifiedBy>
  <cp:revision>9</cp:revision>
  <cp:lastPrinted>2018-05-08T10:32:00Z</cp:lastPrinted>
  <dcterms:created xsi:type="dcterms:W3CDTF">2018-12-04T10:46:00Z</dcterms:created>
  <dcterms:modified xsi:type="dcterms:W3CDTF">2019-03-16T17:34:00Z</dcterms:modified>
</cp:coreProperties>
</file>